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260" w:rsidRPr="00DD2E15" w:rsidRDefault="00924260" w:rsidP="00924260">
      <w:pPr>
        <w:pStyle w:val="a4"/>
        <w:ind w:left="0" w:firstLine="709"/>
        <w:jc w:val="center"/>
        <w:rPr>
          <w:sz w:val="24"/>
        </w:rPr>
      </w:pPr>
      <w:r w:rsidRPr="00DD2E15">
        <w:rPr>
          <w:sz w:val="24"/>
        </w:rPr>
        <w:t xml:space="preserve">Государственное бюджетное учреждение дополнительного образования </w:t>
      </w:r>
    </w:p>
    <w:p w:rsidR="00924260" w:rsidRPr="00DD2E15" w:rsidRDefault="00924260" w:rsidP="00924260">
      <w:pPr>
        <w:pStyle w:val="a4"/>
        <w:ind w:left="0" w:firstLine="709"/>
        <w:jc w:val="center"/>
        <w:rPr>
          <w:sz w:val="24"/>
        </w:rPr>
      </w:pPr>
      <w:r w:rsidRPr="00DD2E15">
        <w:rPr>
          <w:sz w:val="24"/>
        </w:rPr>
        <w:t xml:space="preserve">Центр психолого-педагогической, медицинской и социальной помощи </w:t>
      </w:r>
    </w:p>
    <w:p w:rsidR="00924260" w:rsidRPr="00DD2E15" w:rsidRDefault="00924260" w:rsidP="00924260">
      <w:pPr>
        <w:pStyle w:val="a4"/>
        <w:ind w:left="0" w:firstLine="709"/>
        <w:jc w:val="center"/>
        <w:rPr>
          <w:sz w:val="24"/>
        </w:rPr>
      </w:pPr>
      <w:r w:rsidRPr="00DD2E15">
        <w:rPr>
          <w:sz w:val="24"/>
        </w:rPr>
        <w:t>Выбо</w:t>
      </w:r>
      <w:r>
        <w:rPr>
          <w:sz w:val="24"/>
        </w:rPr>
        <w:t>ргского района Санкт-Петербурга</w:t>
      </w:r>
    </w:p>
    <w:p w:rsidR="00924260" w:rsidRPr="00CD1278" w:rsidRDefault="00924260" w:rsidP="00924260">
      <w:pPr>
        <w:pStyle w:val="a4"/>
        <w:ind w:left="0" w:firstLine="709"/>
        <w:rPr>
          <w:sz w:val="24"/>
        </w:rPr>
      </w:pPr>
    </w:p>
    <w:p w:rsidR="00924260" w:rsidRPr="00CD1278" w:rsidRDefault="00924260" w:rsidP="00924260">
      <w:pPr>
        <w:pStyle w:val="Standard"/>
        <w:tabs>
          <w:tab w:val="left" w:pos="3840"/>
        </w:tabs>
        <w:ind w:firstLine="709"/>
        <w:jc w:val="center"/>
        <w:rPr>
          <w:rFonts w:cs="Times New Roman"/>
          <w:b/>
          <w:bCs/>
        </w:rPr>
      </w:pPr>
      <w:r w:rsidRPr="00CD1278">
        <w:rPr>
          <w:b/>
          <w:bCs/>
        </w:rPr>
        <w:t>Опорный конспект психолого-коррекционных занятий</w:t>
      </w:r>
    </w:p>
    <w:p w:rsidR="00924260" w:rsidRPr="00CD1278" w:rsidRDefault="00924260" w:rsidP="00924260">
      <w:pPr>
        <w:pStyle w:val="Standard"/>
        <w:ind w:firstLine="709"/>
        <w:jc w:val="center"/>
        <w:rPr>
          <w:rFonts w:cs="Times New Roman"/>
          <w:b/>
          <w:bCs/>
        </w:rPr>
      </w:pPr>
      <w:r w:rsidRPr="00CD1278">
        <w:rPr>
          <w:rFonts w:cs="Times New Roman"/>
          <w:b/>
          <w:bCs/>
        </w:rPr>
        <w:t>«</w:t>
      </w:r>
      <w:r w:rsidRPr="00CD1278">
        <w:rPr>
          <w:b/>
          <w:bCs/>
        </w:rPr>
        <w:t>В</w:t>
      </w:r>
      <w:r w:rsidRPr="00CD1278">
        <w:rPr>
          <w:rFonts w:cs="Times New Roman"/>
          <w:b/>
          <w:bCs/>
        </w:rPr>
        <w:t xml:space="preserve"> </w:t>
      </w:r>
      <w:r w:rsidRPr="00CD1278">
        <w:rPr>
          <w:b/>
          <w:bCs/>
        </w:rPr>
        <w:t>мире</w:t>
      </w:r>
      <w:r w:rsidRPr="00CD1278">
        <w:rPr>
          <w:rFonts w:cs="Times New Roman"/>
          <w:b/>
          <w:bCs/>
        </w:rPr>
        <w:t xml:space="preserve"> </w:t>
      </w:r>
      <w:r w:rsidRPr="00CD1278">
        <w:rPr>
          <w:b/>
          <w:bCs/>
        </w:rPr>
        <w:t>эмоций</w:t>
      </w:r>
      <w:r w:rsidRPr="00CD1278">
        <w:rPr>
          <w:rFonts w:cs="Times New Roman"/>
          <w:b/>
          <w:bCs/>
        </w:rPr>
        <w:t xml:space="preserve">» </w:t>
      </w:r>
    </w:p>
    <w:p w:rsidR="00924260" w:rsidRDefault="00924260" w:rsidP="00924260">
      <w:pPr>
        <w:pStyle w:val="Standard"/>
        <w:ind w:firstLine="709"/>
        <w:jc w:val="center"/>
        <w:rPr>
          <w:rFonts w:cs="Times New Roman"/>
          <w:b/>
          <w:bCs/>
        </w:rPr>
      </w:pPr>
      <w:r w:rsidRPr="00CD1278">
        <w:rPr>
          <w:rFonts w:cs="Times New Roman"/>
          <w:b/>
          <w:bCs/>
        </w:rPr>
        <w:t xml:space="preserve">для обучающихся с синдромом дефицита внимания и </w:t>
      </w:r>
      <w:proofErr w:type="spellStart"/>
      <w:r w:rsidRPr="00CD1278">
        <w:rPr>
          <w:rFonts w:cs="Times New Roman"/>
          <w:b/>
          <w:bCs/>
        </w:rPr>
        <w:t>гиперактивности</w:t>
      </w:r>
      <w:proofErr w:type="spellEnd"/>
    </w:p>
    <w:p w:rsidR="00924260" w:rsidRDefault="00924260" w:rsidP="00924260">
      <w:pPr>
        <w:pStyle w:val="Standard"/>
        <w:ind w:firstLine="709"/>
        <w:jc w:val="center"/>
        <w:rPr>
          <w:rFonts w:cs="Times New Roman"/>
          <w:b/>
          <w:bCs/>
        </w:rPr>
      </w:pPr>
    </w:p>
    <w:p w:rsidR="00924260" w:rsidRPr="00CF111E" w:rsidRDefault="005818B6" w:rsidP="00924260">
      <w:pPr>
        <w:pStyle w:val="Standard"/>
        <w:ind w:firstLine="709"/>
        <w:jc w:val="center"/>
        <w:rPr>
          <w:rFonts w:cs="Times New Roman"/>
          <w:b/>
          <w:bCs/>
          <w:u w:val="single"/>
        </w:rPr>
      </w:pPr>
      <w:r>
        <w:rPr>
          <w:rFonts w:cs="Times New Roman"/>
          <w:b/>
          <w:bCs/>
          <w:u w:val="single"/>
        </w:rPr>
        <w:t>3-4</w:t>
      </w:r>
      <w:r w:rsidR="00924260" w:rsidRPr="00CF111E">
        <w:rPr>
          <w:rFonts w:cs="Times New Roman"/>
          <w:b/>
          <w:bCs/>
          <w:u w:val="single"/>
        </w:rPr>
        <w:t xml:space="preserve"> класс</w:t>
      </w:r>
      <w:r>
        <w:rPr>
          <w:rFonts w:cs="Times New Roman"/>
          <w:b/>
          <w:bCs/>
          <w:u w:val="single"/>
        </w:rPr>
        <w:t>ы</w:t>
      </w:r>
    </w:p>
    <w:p w:rsidR="00924260" w:rsidRPr="00DD2E15" w:rsidRDefault="00924260" w:rsidP="00924260">
      <w:pPr>
        <w:pStyle w:val="a4"/>
        <w:ind w:left="0" w:firstLine="709"/>
        <w:jc w:val="center"/>
      </w:pPr>
    </w:p>
    <w:p w:rsidR="00924260" w:rsidRPr="00DD2E15" w:rsidRDefault="00924260" w:rsidP="00924260">
      <w:pPr>
        <w:pStyle w:val="a4"/>
        <w:ind w:left="0" w:firstLine="7513"/>
        <w:jc w:val="right"/>
        <w:rPr>
          <w:sz w:val="24"/>
        </w:rPr>
      </w:pPr>
      <w:r>
        <w:rPr>
          <w:sz w:val="24"/>
        </w:rPr>
        <w:t>Авторы-</w:t>
      </w:r>
      <w:r w:rsidRPr="00DD2E15">
        <w:rPr>
          <w:sz w:val="24"/>
        </w:rPr>
        <w:t>разработчики:</w:t>
      </w:r>
    </w:p>
    <w:p w:rsidR="00924260" w:rsidRPr="00DD2E15" w:rsidRDefault="00924260" w:rsidP="00924260">
      <w:pPr>
        <w:pStyle w:val="a4"/>
        <w:ind w:left="0" w:firstLine="709"/>
        <w:jc w:val="right"/>
        <w:rPr>
          <w:sz w:val="24"/>
        </w:rPr>
      </w:pPr>
      <w:proofErr w:type="spellStart"/>
      <w:r w:rsidRPr="00DD2E15">
        <w:rPr>
          <w:sz w:val="24"/>
        </w:rPr>
        <w:t>Очеретина</w:t>
      </w:r>
      <w:proofErr w:type="spellEnd"/>
      <w:r w:rsidRPr="00DD2E15">
        <w:rPr>
          <w:sz w:val="24"/>
        </w:rPr>
        <w:t xml:space="preserve"> Юлия Андреевна</w:t>
      </w:r>
    </w:p>
    <w:p w:rsidR="00924260" w:rsidRPr="00DD2E15" w:rsidRDefault="00924260" w:rsidP="00924260">
      <w:pPr>
        <w:pStyle w:val="a4"/>
        <w:ind w:left="0" w:firstLine="709"/>
        <w:jc w:val="right"/>
        <w:rPr>
          <w:sz w:val="24"/>
        </w:rPr>
      </w:pPr>
      <w:r w:rsidRPr="00DD2E15">
        <w:rPr>
          <w:sz w:val="24"/>
        </w:rPr>
        <w:t>педагог-психолог</w:t>
      </w:r>
    </w:p>
    <w:p w:rsidR="00924260" w:rsidRPr="00DD2E15" w:rsidRDefault="00924260" w:rsidP="00924260">
      <w:pPr>
        <w:pStyle w:val="a4"/>
        <w:ind w:left="0" w:firstLine="709"/>
        <w:jc w:val="right"/>
        <w:rPr>
          <w:sz w:val="24"/>
        </w:rPr>
      </w:pPr>
      <w:r w:rsidRPr="00DD2E15">
        <w:rPr>
          <w:sz w:val="24"/>
        </w:rPr>
        <w:t>Шмакова Светлана Викторовна</w:t>
      </w:r>
    </w:p>
    <w:p w:rsidR="008F262B" w:rsidRDefault="00DD7568" w:rsidP="00CC4710">
      <w:pPr>
        <w:jc w:val="right"/>
      </w:pPr>
      <w:r>
        <w:t>м</w:t>
      </w:r>
      <w:r w:rsidR="00924260" w:rsidRPr="00DD2E15">
        <w:t>етодист</w:t>
      </w:r>
    </w:p>
    <w:p w:rsidR="00924260" w:rsidRDefault="00924260" w:rsidP="00924260"/>
    <w:p w:rsidR="00CA4173" w:rsidRDefault="00CA4173" w:rsidP="00CA4173">
      <w:pPr>
        <w:widowControl/>
        <w:shd w:val="clear" w:color="auto" w:fill="FFFFFF"/>
        <w:suppressAutoHyphens w:val="0"/>
        <w:ind w:firstLine="709"/>
        <w:jc w:val="both"/>
        <w:rPr>
          <w:rFonts w:eastAsia="Times New Roman"/>
          <w:color w:val="000000"/>
          <w:kern w:val="0"/>
          <w:shd w:val="clear" w:color="auto" w:fill="FFFFFF"/>
          <w:lang w:eastAsia="ru-RU"/>
        </w:rPr>
      </w:pPr>
      <w:r>
        <w:rPr>
          <w:rFonts w:eastAsia="Times New Roman"/>
          <w:color w:val="000000"/>
          <w:kern w:val="0"/>
          <w:shd w:val="clear" w:color="auto" w:fill="FFFFFF"/>
          <w:lang w:eastAsia="ru-RU"/>
        </w:rPr>
        <w:t xml:space="preserve">Опорный конспект к дополнительной общеобразовательной общеразвивающей программе «В мире эмоций» для обучающихся с синдромом дефицита внимания и </w:t>
      </w:r>
      <w:proofErr w:type="spellStart"/>
      <w:r>
        <w:rPr>
          <w:rFonts w:eastAsia="Times New Roman"/>
          <w:color w:val="000000"/>
          <w:kern w:val="0"/>
          <w:shd w:val="clear" w:color="auto" w:fill="FFFFFF"/>
          <w:lang w:eastAsia="ru-RU"/>
        </w:rPr>
        <w:t>гиперактивности</w:t>
      </w:r>
      <w:proofErr w:type="spellEnd"/>
      <w:r>
        <w:rPr>
          <w:rFonts w:eastAsia="Times New Roman"/>
          <w:color w:val="000000"/>
          <w:kern w:val="0"/>
          <w:shd w:val="clear" w:color="auto" w:fill="FFFFFF"/>
          <w:lang w:eastAsia="ru-RU"/>
        </w:rPr>
        <w:t xml:space="preserve"> </w:t>
      </w:r>
      <w:hyperlink r:id="rId5" w:history="1">
        <w:proofErr w:type="gramStart"/>
        <w:r>
          <w:rPr>
            <w:rStyle w:val="af7"/>
            <w:rFonts w:eastAsia="Times New Roman"/>
            <w:kern w:val="0"/>
            <w:shd w:val="clear" w:color="auto" w:fill="FFFFFF"/>
            <w:lang w:eastAsia="ru-RU"/>
          </w:rPr>
          <w:t>http://эп.цппмсп-выборгский.рф/doc/В%20мире%20эмоций%2023-12.doc</w:t>
        </w:r>
      </w:hyperlink>
      <w:r>
        <w:rPr>
          <w:rFonts w:eastAsia="Times New Roman"/>
          <w:color w:val="000000"/>
          <w:kern w:val="0"/>
          <w:shd w:val="clear" w:color="auto" w:fill="FFFFFF"/>
          <w:lang w:eastAsia="ru-RU"/>
        </w:rPr>
        <w:t xml:space="preserve"> .</w:t>
      </w:r>
      <w:proofErr w:type="gramEnd"/>
      <w:r>
        <w:rPr>
          <w:rFonts w:eastAsia="Times New Roman"/>
          <w:color w:val="000000"/>
          <w:kern w:val="0"/>
          <w:shd w:val="clear" w:color="auto" w:fill="FFFFFF"/>
          <w:lang w:eastAsia="ru-RU"/>
        </w:rPr>
        <w:t xml:space="preserve"> Технологи работы с обучающимися с СДВГ подробно описаны в методическом пособии «Программы группового взаимодействия с обучающимися 7-14 лет (1-7 класс) с СДВГ и их родителями в образовательном процессе» </w:t>
      </w:r>
      <w:hyperlink r:id="rId6" w:tgtFrame="_blank" w:history="1">
        <w:r>
          <w:rPr>
            <w:rStyle w:val="af7"/>
            <w:rFonts w:eastAsia="Times New Roman"/>
            <w:color w:val="0563C1"/>
            <w:kern w:val="0"/>
            <w:shd w:val="clear" w:color="auto" w:fill="FFFFFF"/>
            <w:lang w:eastAsia="ru-RU"/>
          </w:rPr>
          <w:t>https://цппмсп-выборгский.рф/doc/3.docx</w:t>
        </w:r>
      </w:hyperlink>
      <w:r>
        <w:rPr>
          <w:rFonts w:eastAsia="Times New Roman"/>
          <w:color w:val="000000"/>
          <w:kern w:val="0"/>
          <w:shd w:val="clear" w:color="auto" w:fill="FFFFFF"/>
          <w:lang w:eastAsia="ru-RU"/>
        </w:rPr>
        <w:t>.</w:t>
      </w:r>
    </w:p>
    <w:p w:rsidR="00CA4173" w:rsidRDefault="00CA4173" w:rsidP="00CA4173">
      <w:pPr>
        <w:widowControl/>
        <w:shd w:val="clear" w:color="auto" w:fill="FFFFFF"/>
        <w:suppressAutoHyphens w:val="0"/>
        <w:ind w:firstLine="709"/>
        <w:jc w:val="both"/>
        <w:rPr>
          <w:rFonts w:ascii="Arial" w:eastAsia="Times New Roman" w:hAnsi="Arial" w:cs="Arial"/>
          <w:color w:val="000000"/>
          <w:kern w:val="0"/>
          <w:sz w:val="23"/>
          <w:szCs w:val="23"/>
          <w:lang w:eastAsia="ru-RU"/>
        </w:rPr>
      </w:pPr>
      <w:r>
        <w:rPr>
          <w:rFonts w:eastAsia="Times New Roman"/>
          <w:color w:val="000000"/>
          <w:kern w:val="0"/>
          <w:shd w:val="clear" w:color="auto" w:fill="FFFFFF"/>
          <w:lang w:eastAsia="ru-RU"/>
        </w:rPr>
        <w:t xml:space="preserve">Опорные конспекты могут использоваться в занятиях, направленных на компенсацию </w:t>
      </w:r>
      <w:proofErr w:type="spellStart"/>
      <w:r>
        <w:rPr>
          <w:rFonts w:eastAsia="Times New Roman"/>
          <w:color w:val="000000"/>
          <w:kern w:val="0"/>
          <w:shd w:val="clear" w:color="auto" w:fill="FFFFFF"/>
          <w:lang w:eastAsia="ru-RU"/>
        </w:rPr>
        <w:t>дефицитарных</w:t>
      </w:r>
      <w:proofErr w:type="spellEnd"/>
      <w:r>
        <w:rPr>
          <w:rFonts w:eastAsia="Times New Roman"/>
          <w:color w:val="000000"/>
          <w:kern w:val="0"/>
          <w:shd w:val="clear" w:color="auto" w:fill="FFFFFF"/>
          <w:lang w:eastAsia="ru-RU"/>
        </w:rPr>
        <w:t xml:space="preserve"> функций в образовательном процессе, психолого-педагогическом сопровождении обучающихся с СДВГ в рамках внеурочной деятельности, при реализации общеразвивающих программ центров психолого-педагогической, медицинской и социальной помощи».</w:t>
      </w:r>
    </w:p>
    <w:p w:rsidR="00924260" w:rsidRDefault="00924260" w:rsidP="00924260">
      <w:bookmarkStart w:id="0" w:name="_GoBack"/>
      <w:bookmarkEnd w:id="0"/>
    </w:p>
    <w:p w:rsidR="00924260" w:rsidRDefault="00924260" w:rsidP="00924260"/>
    <w:p w:rsidR="00924260" w:rsidRPr="00AD067A" w:rsidRDefault="00924260" w:rsidP="00924260">
      <w:pPr>
        <w:pStyle w:val="Standard"/>
        <w:ind w:firstLine="709"/>
        <w:jc w:val="both"/>
        <w:rPr>
          <w:rFonts w:cs="Times New Roman"/>
          <w:b/>
        </w:rPr>
      </w:pPr>
      <w:r>
        <w:rPr>
          <w:rFonts w:cs="Times New Roman"/>
          <w:b/>
          <w:bCs/>
        </w:rPr>
        <w:t>Занятие</w:t>
      </w:r>
      <w:r w:rsidRPr="00AD067A">
        <w:rPr>
          <w:rFonts w:cs="Times New Roman"/>
          <w:b/>
        </w:rPr>
        <w:t xml:space="preserve"> Давайте познакомимся </w:t>
      </w:r>
    </w:p>
    <w:p w:rsidR="00924260" w:rsidRPr="00CA5A70" w:rsidRDefault="00924260" w:rsidP="00924260">
      <w:pPr>
        <w:pStyle w:val="Standard"/>
        <w:ind w:firstLine="709"/>
        <w:jc w:val="both"/>
        <w:rPr>
          <w:rFonts w:cs="Times New Roman"/>
          <w:b/>
        </w:rPr>
      </w:pPr>
      <w:r w:rsidRPr="00CA5A70">
        <w:rPr>
          <w:rFonts w:cs="Times New Roman"/>
          <w:b/>
        </w:rPr>
        <w:t>Цели:</w:t>
      </w:r>
      <w:r w:rsidRPr="00CA5A70">
        <w:rPr>
          <w:rFonts w:cs="Times New Roman"/>
        </w:rPr>
        <w:t xml:space="preserve"> создать атмосферу сотрудничества, взаимопонимания, психологической безопасности, раскрыть правила общения в группе.</w:t>
      </w:r>
    </w:p>
    <w:p w:rsidR="00924260" w:rsidRPr="00CA5A70" w:rsidRDefault="00924260" w:rsidP="00924260">
      <w:pPr>
        <w:pStyle w:val="Standard"/>
        <w:ind w:firstLine="709"/>
        <w:jc w:val="both"/>
        <w:rPr>
          <w:rFonts w:cs="Times New Roman"/>
          <w:b/>
        </w:rPr>
      </w:pPr>
      <w:r w:rsidRPr="00CA5A70">
        <w:rPr>
          <w:rFonts w:cs="Times New Roman"/>
          <w:b/>
        </w:rPr>
        <w:t>Задачи:</w:t>
      </w:r>
      <w:r w:rsidRPr="00CA5A70">
        <w:rPr>
          <w:rFonts w:cs="Times New Roman"/>
        </w:rPr>
        <w:t xml:space="preserve"> формирование навыков соблюдения правил, формирование коммуникативных навыков.</w:t>
      </w:r>
    </w:p>
    <w:p w:rsidR="00924260" w:rsidRPr="00CA5A70" w:rsidRDefault="00924260" w:rsidP="00924260">
      <w:pPr>
        <w:pStyle w:val="Standard"/>
        <w:ind w:firstLine="709"/>
        <w:jc w:val="both"/>
        <w:rPr>
          <w:rFonts w:cs="Times New Roman"/>
          <w:bCs/>
          <w:i/>
        </w:rPr>
      </w:pPr>
      <w:r w:rsidRPr="00CA5A70">
        <w:rPr>
          <w:rFonts w:cs="Times New Roman"/>
          <w:b/>
        </w:rPr>
        <w:t>Упражнение «Снежный ком».</w:t>
      </w:r>
    </w:p>
    <w:p w:rsidR="00924260" w:rsidRPr="00CA5A70" w:rsidRDefault="00924260" w:rsidP="00924260">
      <w:pPr>
        <w:ind w:firstLine="709"/>
        <w:jc w:val="both"/>
        <w:rPr>
          <w:bCs/>
          <w:i/>
        </w:rPr>
      </w:pPr>
      <w:r w:rsidRPr="00CA5A70">
        <w:rPr>
          <w:bCs/>
          <w:i/>
        </w:rPr>
        <w:t xml:space="preserve">Цель: </w:t>
      </w:r>
      <w:r w:rsidRPr="00CA5A70">
        <w:rPr>
          <w:bCs/>
        </w:rPr>
        <w:t>Знакомство</w:t>
      </w:r>
    </w:p>
    <w:p w:rsidR="00924260" w:rsidRPr="00CA5A70" w:rsidRDefault="00924260" w:rsidP="00924260">
      <w:pPr>
        <w:ind w:firstLine="709"/>
        <w:jc w:val="both"/>
        <w:rPr>
          <w:bCs/>
          <w:i/>
        </w:rPr>
      </w:pPr>
      <w:r w:rsidRPr="00CA5A70">
        <w:rPr>
          <w:bCs/>
          <w:i/>
        </w:rPr>
        <w:t xml:space="preserve">Инструкция: </w:t>
      </w:r>
      <w:r w:rsidRPr="00CA5A70">
        <w:rPr>
          <w:bCs/>
        </w:rPr>
        <w:t>«По очереди мы сейчас будем знакомиться. Я назову свое имя, следующий человек назовет свое и мое имя и так далее»</w:t>
      </w:r>
    </w:p>
    <w:p w:rsidR="00924260" w:rsidRPr="00CA5A70" w:rsidRDefault="00924260" w:rsidP="00924260">
      <w:pPr>
        <w:ind w:firstLine="709"/>
        <w:jc w:val="both"/>
        <w:rPr>
          <w:bCs/>
          <w:i/>
        </w:rPr>
      </w:pPr>
      <w:r w:rsidRPr="00CA5A70">
        <w:rPr>
          <w:bCs/>
          <w:i/>
        </w:rPr>
        <w:t>Ход упражнения</w:t>
      </w:r>
      <w:r w:rsidRPr="00CA5A70">
        <w:rPr>
          <w:bCs/>
        </w:rPr>
        <w:t>: Начать игру должен ведущий, назвав своё имя. Сидящий слева от него должен назвать имя ведущего и своё. Следующий дальше по часовой стрелке должен будет назвать два предыдущих имени, своё и так дальше по кругу. Закончить должен опять же ведущий, назвав по имени всю группу.</w:t>
      </w:r>
    </w:p>
    <w:p w:rsidR="00924260" w:rsidRPr="00CA5A70" w:rsidRDefault="00924260" w:rsidP="00924260">
      <w:pPr>
        <w:ind w:firstLine="709"/>
        <w:jc w:val="both"/>
        <w:rPr>
          <w:bCs/>
          <w:i/>
        </w:rPr>
      </w:pPr>
      <w:r w:rsidRPr="00CA5A70">
        <w:rPr>
          <w:bCs/>
          <w:i/>
        </w:rPr>
        <w:t xml:space="preserve">Результат: </w:t>
      </w:r>
      <w:r w:rsidRPr="00CA5A70">
        <w:rPr>
          <w:bCs/>
        </w:rPr>
        <w:t>Развитие коммуникативных навыков</w:t>
      </w:r>
    </w:p>
    <w:p w:rsidR="00924260" w:rsidRPr="00CA5A70" w:rsidRDefault="00924260" w:rsidP="00924260">
      <w:pPr>
        <w:ind w:firstLine="709"/>
        <w:jc w:val="both"/>
        <w:rPr>
          <w:bCs/>
          <w:i/>
        </w:rPr>
      </w:pPr>
      <w:r w:rsidRPr="00CA5A70">
        <w:rPr>
          <w:bCs/>
          <w:i/>
        </w:rPr>
        <w:t>Обратная связь, обсуждение</w:t>
      </w:r>
      <w:r w:rsidRPr="00CA5A70">
        <w:rPr>
          <w:bCs/>
        </w:rPr>
        <w:t>: Какие сложности возникли при выполнении задания?</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Упражнение следует проводить сидя в кругу.</w:t>
      </w:r>
    </w:p>
    <w:p w:rsidR="00924260" w:rsidRPr="00CA5A70" w:rsidRDefault="00924260" w:rsidP="00924260">
      <w:pPr>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Standard"/>
        <w:ind w:firstLine="709"/>
        <w:jc w:val="both"/>
        <w:rPr>
          <w:rFonts w:cs="Times New Roman"/>
        </w:rPr>
      </w:pPr>
      <w:r w:rsidRPr="00CA5A70">
        <w:rPr>
          <w:rFonts w:cs="Times New Roman"/>
          <w:b/>
        </w:rPr>
        <w:t>Беседа «Правила»</w:t>
      </w:r>
    </w:p>
    <w:p w:rsidR="00924260" w:rsidRPr="00CA5A70" w:rsidRDefault="00924260" w:rsidP="00924260">
      <w:pPr>
        <w:pStyle w:val="Standard"/>
        <w:ind w:firstLine="709"/>
        <w:jc w:val="both"/>
        <w:rPr>
          <w:rFonts w:cs="Times New Roman"/>
          <w:b/>
        </w:rPr>
      </w:pPr>
      <w:r w:rsidRPr="00CA5A70">
        <w:rPr>
          <w:rFonts w:cs="Times New Roman"/>
        </w:rPr>
        <w:lastRenderedPageBreak/>
        <w:t xml:space="preserve"> Обсуждение правил для работы в группе. Все правила следует записать на ватмане и использовать для дальнейших занятий.</w:t>
      </w:r>
    </w:p>
    <w:p w:rsidR="00924260" w:rsidRPr="00CA5A70" w:rsidRDefault="00924260" w:rsidP="00924260">
      <w:pPr>
        <w:pStyle w:val="Standard"/>
        <w:ind w:firstLine="709"/>
        <w:jc w:val="both"/>
        <w:rPr>
          <w:rFonts w:cs="Times New Roman"/>
          <w:bCs/>
          <w:i/>
        </w:rPr>
      </w:pPr>
      <w:r w:rsidRPr="00CA5A70">
        <w:rPr>
          <w:rFonts w:cs="Times New Roman"/>
          <w:b/>
        </w:rPr>
        <w:t>Упражнение «Представление рисунком»</w:t>
      </w:r>
    </w:p>
    <w:p w:rsidR="00924260" w:rsidRPr="00CA5A70" w:rsidRDefault="00924260" w:rsidP="00924260">
      <w:pPr>
        <w:ind w:firstLine="709"/>
        <w:jc w:val="both"/>
        <w:rPr>
          <w:bCs/>
          <w:i/>
        </w:rPr>
      </w:pPr>
      <w:r w:rsidRPr="00CA5A70">
        <w:rPr>
          <w:bCs/>
          <w:i/>
        </w:rPr>
        <w:t>Цель:</w:t>
      </w:r>
      <w:r w:rsidRPr="00CA5A70">
        <w:rPr>
          <w:bCs/>
        </w:rPr>
        <w:t xml:space="preserve"> создание  атмосферы сотрудничества.</w:t>
      </w:r>
    </w:p>
    <w:p w:rsidR="00924260" w:rsidRPr="00CA5A70" w:rsidRDefault="00924260" w:rsidP="00924260">
      <w:pPr>
        <w:ind w:firstLine="709"/>
        <w:jc w:val="both"/>
        <w:rPr>
          <w:bCs/>
          <w:i/>
        </w:rPr>
      </w:pPr>
      <w:r w:rsidRPr="00CA5A70">
        <w:rPr>
          <w:bCs/>
          <w:i/>
        </w:rPr>
        <w:t>Инструкция:</w:t>
      </w:r>
      <w:r w:rsidRPr="00CA5A70">
        <w:rPr>
          <w:bCs/>
        </w:rPr>
        <w:t>«Представьте себя группе, не прибегая к словам и пользуясь только рисунком»</w:t>
      </w:r>
    </w:p>
    <w:p w:rsidR="00924260" w:rsidRPr="00CA5A70" w:rsidRDefault="00924260" w:rsidP="00924260">
      <w:pPr>
        <w:ind w:firstLine="709"/>
        <w:jc w:val="both"/>
        <w:rPr>
          <w:bCs/>
          <w:i/>
        </w:rPr>
      </w:pPr>
      <w:r w:rsidRPr="00CA5A70">
        <w:rPr>
          <w:bCs/>
          <w:i/>
        </w:rPr>
        <w:t>Ход упражнения</w:t>
      </w:r>
      <w:r w:rsidRPr="00CA5A70">
        <w:rPr>
          <w:bCs/>
        </w:rPr>
        <w:t>: Используя лист ватмана, нарисуйте плакат, иллюстрирующий Ваш образ жизни; в рисунке отразите интересы, ценности, семью, друзей, род занятий. Изобразите с помощью цветов, форм и линий свои особенности».</w:t>
      </w:r>
    </w:p>
    <w:p w:rsidR="00924260" w:rsidRPr="00CA5A70" w:rsidRDefault="00924260" w:rsidP="00924260">
      <w:pPr>
        <w:ind w:firstLine="709"/>
        <w:jc w:val="both"/>
        <w:rPr>
          <w:bCs/>
          <w:i/>
        </w:rPr>
      </w:pPr>
      <w:r w:rsidRPr="00CA5A70">
        <w:rPr>
          <w:bCs/>
          <w:i/>
        </w:rPr>
        <w:t xml:space="preserve"> Результат: </w:t>
      </w:r>
      <w:r w:rsidRPr="00CA5A70">
        <w:rPr>
          <w:bCs/>
        </w:rPr>
        <w:t xml:space="preserve">приобретение обучающимися с СДВГ опыта представления о себе. </w:t>
      </w:r>
    </w:p>
    <w:p w:rsidR="00924260" w:rsidRPr="00CA5A70" w:rsidRDefault="00924260" w:rsidP="00924260">
      <w:pPr>
        <w:ind w:firstLine="709"/>
        <w:jc w:val="both"/>
        <w:rPr>
          <w:bCs/>
          <w:i/>
        </w:rPr>
      </w:pPr>
      <w:r w:rsidRPr="00CA5A70">
        <w:rPr>
          <w:bCs/>
          <w:i/>
        </w:rPr>
        <w:t>Обратная связь, обсуждение</w:t>
      </w:r>
      <w:r w:rsidRPr="00CA5A70">
        <w:rPr>
          <w:bCs/>
        </w:rPr>
        <w:t>: Что нового вы узнали друг о друге?</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Листы ватмана по количеству детей, карандаши</w:t>
      </w:r>
    </w:p>
    <w:p w:rsidR="00924260" w:rsidRPr="00CA5A70" w:rsidRDefault="00924260" w:rsidP="00924260">
      <w:pPr>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Standard"/>
        <w:ind w:firstLine="709"/>
        <w:jc w:val="both"/>
        <w:rPr>
          <w:rFonts w:cs="Times New Roman"/>
          <w:bCs/>
          <w:i/>
        </w:rPr>
      </w:pPr>
      <w:proofErr w:type="gramStart"/>
      <w:r w:rsidRPr="00CA5A70">
        <w:rPr>
          <w:rFonts w:cs="Times New Roman"/>
          <w:b/>
        </w:rPr>
        <w:t>Упражнение  «</w:t>
      </w:r>
      <w:proofErr w:type="gramEnd"/>
      <w:r w:rsidRPr="00CA5A70">
        <w:rPr>
          <w:rFonts w:cs="Times New Roman"/>
          <w:b/>
        </w:rPr>
        <w:t>Поделись успехом».</w:t>
      </w:r>
    </w:p>
    <w:p w:rsidR="00924260" w:rsidRPr="00CA5A70" w:rsidRDefault="00924260" w:rsidP="00924260">
      <w:pPr>
        <w:ind w:firstLine="709"/>
        <w:jc w:val="both"/>
        <w:rPr>
          <w:bCs/>
          <w:i/>
        </w:rPr>
      </w:pPr>
      <w:r w:rsidRPr="00CA5A70">
        <w:rPr>
          <w:bCs/>
          <w:i/>
        </w:rPr>
        <w:t xml:space="preserve">Цель: </w:t>
      </w:r>
      <w:r w:rsidRPr="00CA5A70">
        <w:rPr>
          <w:bCs/>
        </w:rPr>
        <w:t>Создание атмосферы взаимопонимания, психологической безопасности</w:t>
      </w:r>
    </w:p>
    <w:p w:rsidR="00924260" w:rsidRPr="00CA5A70" w:rsidRDefault="00924260" w:rsidP="00924260">
      <w:pPr>
        <w:ind w:firstLine="709"/>
        <w:jc w:val="both"/>
        <w:rPr>
          <w:bCs/>
          <w:i/>
        </w:rPr>
      </w:pPr>
      <w:r w:rsidRPr="00CA5A70">
        <w:rPr>
          <w:bCs/>
          <w:i/>
        </w:rPr>
        <w:t>Инструкция:</w:t>
      </w:r>
    </w:p>
    <w:p w:rsidR="00924260" w:rsidRPr="00CA5A70" w:rsidRDefault="00924260" w:rsidP="00924260">
      <w:pPr>
        <w:ind w:firstLine="709"/>
        <w:jc w:val="both"/>
        <w:rPr>
          <w:bCs/>
          <w:i/>
        </w:rPr>
      </w:pPr>
      <w:r w:rsidRPr="00CA5A70">
        <w:rPr>
          <w:bCs/>
          <w:i/>
        </w:rPr>
        <w:t>Ход упражнения</w:t>
      </w:r>
      <w:r w:rsidRPr="00CA5A70">
        <w:rPr>
          <w:bCs/>
        </w:rPr>
        <w:t xml:space="preserve">: </w:t>
      </w:r>
      <w:r w:rsidRPr="00CA5A70">
        <w:t>Каждый обучающийся называет свое имя и рассказывает о том, что он умеет делать лучше всего.</w:t>
      </w:r>
    </w:p>
    <w:p w:rsidR="00924260" w:rsidRPr="00CA5A70" w:rsidRDefault="00924260" w:rsidP="00924260">
      <w:pPr>
        <w:ind w:firstLine="709"/>
        <w:jc w:val="both"/>
        <w:rPr>
          <w:bCs/>
          <w:i/>
        </w:rPr>
      </w:pPr>
      <w:r w:rsidRPr="00CA5A70">
        <w:rPr>
          <w:bCs/>
          <w:i/>
        </w:rPr>
        <w:t>Результат:</w:t>
      </w:r>
      <w:r w:rsidRPr="00CA5A70">
        <w:rPr>
          <w:bCs/>
        </w:rPr>
        <w:t>Формирование коммуникативный навыков, актуализация адекватного положительно-ценностного отношения к себе</w:t>
      </w:r>
    </w:p>
    <w:p w:rsidR="00924260" w:rsidRPr="00CA5A70" w:rsidRDefault="00924260" w:rsidP="00924260">
      <w:pPr>
        <w:ind w:firstLine="709"/>
        <w:jc w:val="both"/>
        <w:rPr>
          <w:bCs/>
          <w:i/>
        </w:rPr>
      </w:pPr>
      <w:r w:rsidRPr="00CA5A70">
        <w:rPr>
          <w:bCs/>
          <w:i/>
        </w:rPr>
        <w:t>Обратная связь, обсуждение</w:t>
      </w:r>
      <w:r w:rsidRPr="00CA5A70">
        <w:rPr>
          <w:bCs/>
        </w:rPr>
        <w:t>: Сложно ли было вспомнить свои успехи?</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не требуются</w:t>
      </w:r>
    </w:p>
    <w:p w:rsidR="00924260" w:rsidRPr="00CA5A70" w:rsidRDefault="00924260" w:rsidP="00924260">
      <w:pPr>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pPr>
      <w:r w:rsidRPr="00CA5A70">
        <w:rPr>
          <w:b/>
        </w:rPr>
        <w:t>Прощание:</w:t>
      </w:r>
    </w:p>
    <w:p w:rsidR="00924260" w:rsidRPr="00CA5A70" w:rsidRDefault="00924260" w:rsidP="00924260">
      <w:pPr>
        <w:ind w:firstLine="709"/>
        <w:jc w:val="both"/>
      </w:pPr>
      <w:r w:rsidRPr="00CA5A70">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ind w:firstLine="709"/>
        <w:jc w:val="both"/>
      </w:pPr>
    </w:p>
    <w:p w:rsidR="00924260" w:rsidRPr="00AD067A" w:rsidRDefault="00924260" w:rsidP="00924260">
      <w:pPr>
        <w:pStyle w:val="Standard"/>
        <w:ind w:firstLine="709"/>
        <w:jc w:val="both"/>
        <w:rPr>
          <w:rFonts w:cs="Times New Roman"/>
          <w:b/>
        </w:rPr>
      </w:pPr>
      <w:r>
        <w:rPr>
          <w:rFonts w:cs="Times New Roman"/>
          <w:b/>
        </w:rPr>
        <w:t>Занятие</w:t>
      </w:r>
      <w:r w:rsidRPr="00AD067A">
        <w:rPr>
          <w:rFonts w:cs="Times New Roman"/>
          <w:b/>
        </w:rPr>
        <w:t xml:space="preserve"> Какой я?</w:t>
      </w:r>
    </w:p>
    <w:p w:rsidR="00924260" w:rsidRPr="00CA5A70" w:rsidRDefault="00924260" w:rsidP="00924260">
      <w:pPr>
        <w:pStyle w:val="Textbody"/>
        <w:spacing w:after="0"/>
        <w:ind w:firstLine="709"/>
        <w:jc w:val="both"/>
        <w:rPr>
          <w:rFonts w:cs="Times New Roman"/>
          <w:b/>
        </w:rPr>
      </w:pPr>
      <w:r w:rsidRPr="00CA5A70">
        <w:rPr>
          <w:rFonts w:cs="Times New Roman"/>
          <w:b/>
        </w:rPr>
        <w:t xml:space="preserve">Цель: </w:t>
      </w:r>
      <w:r w:rsidRPr="00CA5A70">
        <w:rPr>
          <w:rFonts w:cs="Times New Roman"/>
        </w:rPr>
        <w:t>Диагностика тревожности, изучение самооценки</w:t>
      </w:r>
    </w:p>
    <w:p w:rsidR="00924260" w:rsidRPr="00CA5A70" w:rsidRDefault="00924260" w:rsidP="00924260">
      <w:pPr>
        <w:pStyle w:val="Textbody"/>
        <w:spacing w:after="0"/>
        <w:ind w:firstLine="709"/>
        <w:jc w:val="both"/>
        <w:rPr>
          <w:rFonts w:cs="Times New Roman"/>
        </w:rPr>
      </w:pPr>
      <w:r w:rsidRPr="00CA5A70">
        <w:rPr>
          <w:rFonts w:cs="Times New Roman"/>
          <w:b/>
        </w:rPr>
        <w:t>Задачи:</w:t>
      </w:r>
      <w:r w:rsidRPr="00CA5A70">
        <w:rPr>
          <w:rFonts w:cs="Times New Roman"/>
        </w:rPr>
        <w:t xml:space="preserve"> Проведение диагностического исследования</w:t>
      </w:r>
    </w:p>
    <w:p w:rsidR="00924260" w:rsidRPr="00CA5A70" w:rsidRDefault="00924260" w:rsidP="00924260">
      <w:pPr>
        <w:pStyle w:val="Textbody"/>
        <w:spacing w:after="0"/>
        <w:ind w:firstLine="709"/>
        <w:jc w:val="both"/>
        <w:rPr>
          <w:rFonts w:cs="Times New Roman"/>
        </w:rPr>
      </w:pPr>
      <w:r w:rsidRPr="00CA5A70">
        <w:rPr>
          <w:rFonts w:cs="Times New Roman"/>
        </w:rPr>
        <w:t>Приветствие.</w:t>
      </w:r>
    </w:p>
    <w:p w:rsidR="00924260" w:rsidRPr="00CA5A70" w:rsidRDefault="00924260" w:rsidP="00924260">
      <w:pPr>
        <w:pStyle w:val="Textbody"/>
        <w:spacing w:after="0"/>
        <w:ind w:firstLine="709"/>
        <w:jc w:val="both"/>
        <w:rPr>
          <w:rFonts w:cs="Times New Roman"/>
        </w:rPr>
      </w:pPr>
      <w:r w:rsidRPr="00CA5A70">
        <w:rPr>
          <w:rFonts w:cs="Times New Roman"/>
        </w:rPr>
        <w:t>Диагностическое исследование.</w:t>
      </w:r>
    </w:p>
    <w:p w:rsidR="00924260" w:rsidRPr="00CA5A70" w:rsidRDefault="00924260" w:rsidP="00924260">
      <w:pPr>
        <w:pStyle w:val="Standard"/>
        <w:ind w:firstLine="709"/>
        <w:jc w:val="both"/>
        <w:rPr>
          <w:rFonts w:cs="Times New Roman"/>
        </w:rPr>
      </w:pPr>
      <w:r w:rsidRPr="00CA5A70">
        <w:rPr>
          <w:rFonts w:cs="Times New Roman"/>
        </w:rPr>
        <w:t xml:space="preserve">Исследование самооценки </w:t>
      </w:r>
      <w:proofErr w:type="spellStart"/>
      <w:r w:rsidRPr="00CA5A70">
        <w:rPr>
          <w:rFonts w:cs="Times New Roman"/>
        </w:rPr>
        <w:t>Дембо</w:t>
      </w:r>
      <w:proofErr w:type="spellEnd"/>
      <w:r w:rsidRPr="00CA5A70">
        <w:rPr>
          <w:rFonts w:cs="Times New Roman"/>
        </w:rPr>
        <w:t>-Рубинштейн</w:t>
      </w:r>
    </w:p>
    <w:p w:rsidR="00924260" w:rsidRPr="00CA5A70" w:rsidRDefault="00924260" w:rsidP="00924260">
      <w:pPr>
        <w:pStyle w:val="Standard"/>
        <w:ind w:firstLine="709"/>
        <w:jc w:val="both"/>
        <w:rPr>
          <w:rFonts w:cs="Times New Roman"/>
        </w:rPr>
      </w:pPr>
      <w:r w:rsidRPr="00CA5A70">
        <w:rPr>
          <w:rFonts w:cs="Times New Roman"/>
        </w:rPr>
        <w:t>Проективная методика для диагностики школьной тревожности (</w:t>
      </w:r>
      <w:proofErr w:type="spellStart"/>
      <w:r w:rsidRPr="00CA5A70">
        <w:rPr>
          <w:rFonts w:cs="Times New Roman"/>
        </w:rPr>
        <w:t>А.М.Прихожан</w:t>
      </w:r>
      <w:proofErr w:type="spellEnd"/>
      <w:r w:rsidRPr="00CA5A70">
        <w:rPr>
          <w:rFonts w:cs="Times New Roman"/>
        </w:rPr>
        <w:t>)</w:t>
      </w:r>
    </w:p>
    <w:p w:rsidR="00924260" w:rsidRPr="00CA5A70" w:rsidRDefault="00924260" w:rsidP="00924260">
      <w:pPr>
        <w:pStyle w:val="Standard"/>
        <w:ind w:firstLine="709"/>
        <w:jc w:val="both"/>
        <w:rPr>
          <w:rFonts w:cs="Times New Roman"/>
        </w:rPr>
      </w:pPr>
      <w:r w:rsidRPr="00CA5A70">
        <w:rPr>
          <w:rFonts w:cs="Times New Roman"/>
        </w:rPr>
        <w:t>Завершение занятия.</w:t>
      </w:r>
    </w:p>
    <w:p w:rsidR="00924260" w:rsidRPr="00CA5A70" w:rsidRDefault="00924260" w:rsidP="00924260">
      <w:pPr>
        <w:pStyle w:val="Standard"/>
        <w:ind w:firstLine="709"/>
        <w:jc w:val="both"/>
        <w:rPr>
          <w:rFonts w:cs="Times New Roman"/>
        </w:rPr>
      </w:pPr>
    </w:p>
    <w:p w:rsidR="00924260" w:rsidRPr="00AD067A" w:rsidRDefault="00924260" w:rsidP="00924260">
      <w:pPr>
        <w:pStyle w:val="Standard"/>
        <w:ind w:firstLine="709"/>
        <w:jc w:val="both"/>
        <w:rPr>
          <w:rFonts w:cs="Times New Roman"/>
          <w:b/>
        </w:rPr>
      </w:pPr>
      <w:r>
        <w:rPr>
          <w:rFonts w:cs="Times New Roman"/>
          <w:b/>
        </w:rPr>
        <w:t xml:space="preserve">Занятие </w:t>
      </w:r>
      <w:r w:rsidRPr="00AD067A">
        <w:rPr>
          <w:rFonts w:cs="Times New Roman"/>
          <w:b/>
        </w:rPr>
        <w:t>Какой я? – 2</w:t>
      </w:r>
    </w:p>
    <w:p w:rsidR="00924260" w:rsidRPr="00CA5A70" w:rsidRDefault="00235425" w:rsidP="00924260">
      <w:pPr>
        <w:pStyle w:val="Standard"/>
        <w:tabs>
          <w:tab w:val="left" w:pos="184"/>
          <w:tab w:val="center" w:pos="300"/>
        </w:tabs>
        <w:ind w:firstLine="709"/>
        <w:jc w:val="both"/>
        <w:rPr>
          <w:rFonts w:cs="Times New Roman"/>
          <w:b/>
        </w:rPr>
      </w:pPr>
      <w:r w:rsidRPr="00CA5A70">
        <w:rPr>
          <w:rFonts w:cs="Times New Roman"/>
          <w:b/>
        </w:rPr>
        <w:t xml:space="preserve">Цель: </w:t>
      </w:r>
      <w:r w:rsidRPr="00CA5A70">
        <w:rPr>
          <w:rFonts w:cs="Times New Roman"/>
        </w:rPr>
        <w:t>формирование</w:t>
      </w:r>
      <w:r w:rsidR="00924260" w:rsidRPr="00CA5A70">
        <w:rPr>
          <w:rFonts w:cs="Times New Roman"/>
        </w:rPr>
        <w:t xml:space="preserve"> у обучающихся с СДВГ позитивного эмоционально-ценностного отношения к себе</w:t>
      </w:r>
    </w:p>
    <w:p w:rsidR="00924260" w:rsidRPr="00CA5A70" w:rsidRDefault="00235425" w:rsidP="00924260">
      <w:pPr>
        <w:pStyle w:val="Textbody"/>
        <w:spacing w:after="0"/>
        <w:ind w:firstLine="709"/>
        <w:jc w:val="both"/>
        <w:rPr>
          <w:rFonts w:cs="Times New Roman"/>
        </w:rPr>
      </w:pPr>
      <w:r w:rsidRPr="00CA5A70">
        <w:rPr>
          <w:rFonts w:cs="Times New Roman"/>
          <w:b/>
        </w:rPr>
        <w:t>Задачи:</w:t>
      </w:r>
      <w:r w:rsidRPr="00CA5A70">
        <w:rPr>
          <w:rFonts w:cs="Times New Roman"/>
        </w:rPr>
        <w:t xml:space="preserve"> Способствовать</w:t>
      </w:r>
      <w:r w:rsidR="00924260" w:rsidRPr="00CA5A70">
        <w:rPr>
          <w:rFonts w:cs="Times New Roman"/>
        </w:rPr>
        <w:t xml:space="preserve"> развитию коммуникативных и социальных навыков</w:t>
      </w:r>
    </w:p>
    <w:p w:rsidR="00924260" w:rsidRPr="00CA5A70" w:rsidRDefault="00924260" w:rsidP="00924260">
      <w:pPr>
        <w:pStyle w:val="Textbody"/>
        <w:spacing w:after="0"/>
        <w:ind w:firstLine="709"/>
        <w:jc w:val="both"/>
        <w:rPr>
          <w:rFonts w:cs="Times New Roman"/>
          <w:b/>
        </w:rPr>
      </w:pPr>
      <w:r w:rsidRPr="00CA5A70">
        <w:rPr>
          <w:rFonts w:cs="Times New Roman"/>
        </w:rPr>
        <w:t>Приветствие.</w:t>
      </w:r>
    </w:p>
    <w:p w:rsidR="00924260" w:rsidRPr="00CA5A70" w:rsidRDefault="00924260" w:rsidP="00924260">
      <w:pPr>
        <w:pStyle w:val="Textbody"/>
        <w:shd w:val="clear" w:color="auto" w:fill="FFFFFF"/>
        <w:tabs>
          <w:tab w:val="left" w:pos="0"/>
        </w:tabs>
        <w:spacing w:after="0"/>
        <w:ind w:firstLine="709"/>
        <w:jc w:val="both"/>
        <w:rPr>
          <w:rFonts w:cs="Times New Roman"/>
          <w:bCs/>
          <w:i/>
        </w:rPr>
      </w:pPr>
      <w:r w:rsidRPr="00CA5A70">
        <w:rPr>
          <w:rFonts w:cs="Times New Roman"/>
          <w:b/>
        </w:rPr>
        <w:lastRenderedPageBreak/>
        <w:t>Упражнение «Что у меня хорошо получается делать?»</w:t>
      </w:r>
    </w:p>
    <w:p w:rsidR="00924260" w:rsidRPr="00CA5A70" w:rsidRDefault="00924260" w:rsidP="00924260">
      <w:pPr>
        <w:ind w:firstLine="709"/>
        <w:jc w:val="both"/>
        <w:rPr>
          <w:bCs/>
          <w:i/>
        </w:rPr>
      </w:pPr>
      <w:r w:rsidRPr="00CA5A70">
        <w:rPr>
          <w:bCs/>
          <w:i/>
        </w:rPr>
        <w:t xml:space="preserve">Цель: </w:t>
      </w:r>
      <w:r w:rsidRPr="00CA5A70">
        <w:rPr>
          <w:bCs/>
        </w:rPr>
        <w:t>формирование у обучающихся с СДВГ 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 xml:space="preserve">Инструкция: </w:t>
      </w:r>
      <w:r w:rsidRPr="00CA5A70">
        <w:rPr>
          <w:bCs/>
        </w:rPr>
        <w:t>Сейчас мы по очереди будем отвечать на предложенный вопрос</w:t>
      </w:r>
    </w:p>
    <w:p w:rsidR="00924260" w:rsidRPr="00CA5A70" w:rsidRDefault="00924260" w:rsidP="00924260">
      <w:pPr>
        <w:ind w:firstLine="709"/>
        <w:jc w:val="both"/>
        <w:rPr>
          <w:bCs/>
          <w:i/>
        </w:rPr>
      </w:pPr>
      <w:r w:rsidRPr="00CA5A70">
        <w:rPr>
          <w:bCs/>
          <w:i/>
        </w:rPr>
        <w:t>Ход упражнения</w:t>
      </w:r>
      <w:r w:rsidRPr="00CA5A70">
        <w:rPr>
          <w:bCs/>
        </w:rPr>
        <w:t>: Участники по очереди отвечают на вопрос, вынесенный в название упражнения.</w:t>
      </w:r>
    </w:p>
    <w:p w:rsidR="00924260" w:rsidRPr="00CA5A70" w:rsidRDefault="00924260" w:rsidP="00924260">
      <w:pPr>
        <w:ind w:firstLine="709"/>
        <w:jc w:val="both"/>
        <w:rPr>
          <w:bCs/>
          <w:i/>
        </w:rPr>
      </w:pPr>
      <w:r w:rsidRPr="00CA5A70">
        <w:rPr>
          <w:bCs/>
          <w:i/>
        </w:rPr>
        <w:t xml:space="preserve"> Результат:</w:t>
      </w:r>
      <w:r w:rsidRPr="00CA5A70">
        <w:rPr>
          <w:bCs/>
        </w:rPr>
        <w:t xml:space="preserve"> Актуализация положительного отношения к своей деятельности</w:t>
      </w:r>
    </w:p>
    <w:p w:rsidR="00924260" w:rsidRPr="00CA5A70" w:rsidRDefault="00924260" w:rsidP="00924260">
      <w:pPr>
        <w:ind w:firstLine="709"/>
        <w:jc w:val="both"/>
        <w:rPr>
          <w:bCs/>
          <w:i/>
        </w:rPr>
      </w:pPr>
      <w:r w:rsidRPr="00CA5A70">
        <w:rPr>
          <w:bCs/>
          <w:i/>
        </w:rPr>
        <w:t>Обратная связь, обсуждение</w:t>
      </w:r>
      <w:r w:rsidRPr="00CA5A70">
        <w:rPr>
          <w:bCs/>
        </w:rPr>
        <w:t>: Интересно ли было выполнять упражнение? С какими трудностями вы столкнулись?</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Упражнение следует выполнять сидя в кругу</w:t>
      </w:r>
    </w:p>
    <w:p w:rsidR="00924260" w:rsidRPr="00CA5A70" w:rsidRDefault="00924260" w:rsidP="00924260">
      <w:pPr>
        <w:shd w:val="clear" w:color="auto" w:fill="FFFFFF"/>
        <w:tabs>
          <w:tab w:val="left" w:pos="0"/>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hd w:val="clear" w:color="auto" w:fill="FFFFFF"/>
        <w:spacing w:after="0"/>
        <w:ind w:firstLine="709"/>
        <w:jc w:val="both"/>
        <w:rPr>
          <w:rFonts w:cs="Times New Roman"/>
          <w:bCs/>
          <w:i/>
        </w:rPr>
      </w:pPr>
      <w:r w:rsidRPr="00CA5A70">
        <w:rPr>
          <w:rFonts w:cs="Times New Roman"/>
          <w:b/>
        </w:rPr>
        <w:t>Упражнение «Что мне нравится, что я люблю в самом себе?»</w:t>
      </w:r>
    </w:p>
    <w:p w:rsidR="00924260" w:rsidRPr="00CA5A70" w:rsidRDefault="00924260" w:rsidP="00924260">
      <w:pPr>
        <w:ind w:firstLine="709"/>
        <w:jc w:val="both"/>
        <w:rPr>
          <w:bCs/>
          <w:i/>
        </w:rPr>
      </w:pPr>
      <w:r w:rsidRPr="00CA5A70">
        <w:rPr>
          <w:bCs/>
          <w:i/>
        </w:rPr>
        <w:t xml:space="preserve">Цель: </w:t>
      </w:r>
      <w:r w:rsidRPr="00CA5A70">
        <w:rPr>
          <w:bCs/>
        </w:rPr>
        <w:t>формирование у обучающихся с СДВГ 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 xml:space="preserve">Инструкция: </w:t>
      </w:r>
      <w:r w:rsidRPr="00CA5A70">
        <w:rPr>
          <w:bCs/>
        </w:rPr>
        <w:t>Сейчас мы по очереди будем отвечать на предложенный вопрос</w:t>
      </w:r>
    </w:p>
    <w:p w:rsidR="00924260" w:rsidRPr="00CA5A70" w:rsidRDefault="00924260" w:rsidP="00924260">
      <w:pPr>
        <w:ind w:firstLine="709"/>
        <w:jc w:val="both"/>
        <w:rPr>
          <w:bCs/>
          <w:i/>
        </w:rPr>
      </w:pPr>
      <w:r w:rsidRPr="00CA5A70">
        <w:rPr>
          <w:bCs/>
          <w:i/>
        </w:rPr>
        <w:t>Ход упражнения</w:t>
      </w:r>
      <w:r w:rsidRPr="00CA5A70">
        <w:rPr>
          <w:bCs/>
        </w:rPr>
        <w:t>:</w:t>
      </w:r>
      <w:r w:rsidRPr="00CA5A70">
        <w:t xml:space="preserve"> Участники по очереди отвечают на вопрос, вынесенный в название упражнения. Важно следить за тем, чтобы участники говорили уверенным и радостным тоном, не преуменьшая свои достоинства, а преувеличивая их (например, не «иногда ябываю умной», а «я невероятно умная»). Группа должна поддерживать каждого участника, принимая его и радуясь вместе с ним.</w:t>
      </w:r>
    </w:p>
    <w:p w:rsidR="00924260" w:rsidRPr="00CA5A70" w:rsidRDefault="00924260" w:rsidP="00924260">
      <w:pPr>
        <w:ind w:firstLine="709"/>
        <w:jc w:val="both"/>
        <w:rPr>
          <w:bCs/>
          <w:i/>
        </w:rPr>
      </w:pPr>
      <w:r w:rsidRPr="00CA5A70">
        <w:rPr>
          <w:bCs/>
          <w:i/>
        </w:rPr>
        <w:t xml:space="preserve"> Результат: </w:t>
      </w:r>
      <w:r w:rsidRPr="00CA5A70">
        <w:rPr>
          <w:bCs/>
        </w:rPr>
        <w:t>Актуализация положительного отношения к самому себе</w:t>
      </w:r>
    </w:p>
    <w:p w:rsidR="00924260" w:rsidRPr="00CA5A70" w:rsidRDefault="00924260" w:rsidP="00924260">
      <w:pPr>
        <w:ind w:firstLine="709"/>
        <w:jc w:val="both"/>
        <w:rPr>
          <w:bCs/>
          <w:i/>
        </w:rPr>
      </w:pPr>
      <w:r w:rsidRPr="00CA5A70">
        <w:rPr>
          <w:bCs/>
          <w:i/>
        </w:rPr>
        <w:t>Обратная связь, обсуждение</w:t>
      </w:r>
      <w:r w:rsidRPr="00CA5A70">
        <w:rPr>
          <w:bCs/>
        </w:rPr>
        <w:t>: Интересно ли было выполнять упражнение? С какими трудностями вы столкнулись?</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Упражнение следует выполнять сидя в кругу</w:t>
      </w:r>
      <w:r w:rsidRPr="00CA5A70">
        <w:rPr>
          <w:i/>
        </w:rPr>
        <w:t xml:space="preserve"> </w:t>
      </w:r>
    </w:p>
    <w:p w:rsidR="00924260" w:rsidRPr="00CA5A70" w:rsidRDefault="00924260" w:rsidP="00924260">
      <w:pPr>
        <w:shd w:val="clear" w:color="auto" w:fill="FFFFFF"/>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pPr>
      <w:r w:rsidRPr="00CA5A70">
        <w:rPr>
          <w:b/>
        </w:rPr>
        <w:t>Прощание:</w:t>
      </w:r>
    </w:p>
    <w:p w:rsidR="00924260" w:rsidRPr="00CA5A70" w:rsidRDefault="00924260" w:rsidP="00924260">
      <w:pPr>
        <w:shd w:val="clear" w:color="auto" w:fill="FFFFFF"/>
        <w:tabs>
          <w:tab w:val="left" w:pos="0"/>
        </w:tabs>
        <w:ind w:firstLine="709"/>
        <w:jc w:val="both"/>
      </w:pPr>
      <w:r w:rsidRPr="00CA5A70">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0"/>
        </w:tabs>
        <w:ind w:firstLine="709"/>
        <w:jc w:val="both"/>
      </w:pPr>
    </w:p>
    <w:p w:rsidR="00924260" w:rsidRPr="00CA5A70" w:rsidRDefault="00924260" w:rsidP="00924260">
      <w:pPr>
        <w:pStyle w:val="Standard"/>
        <w:ind w:firstLine="709"/>
        <w:jc w:val="both"/>
        <w:rPr>
          <w:rFonts w:cs="Times New Roman"/>
          <w:b/>
          <w:bCs/>
        </w:rPr>
      </w:pPr>
      <w:r>
        <w:rPr>
          <w:rFonts w:cs="Times New Roman"/>
          <w:b/>
          <w:bCs/>
        </w:rPr>
        <w:t xml:space="preserve">Занятие </w:t>
      </w:r>
      <w:r w:rsidRPr="00CA5A70">
        <w:rPr>
          <w:rFonts w:cs="Times New Roman"/>
          <w:b/>
          <w:bCs/>
        </w:rPr>
        <w:t>Познай самого себя и других</w:t>
      </w:r>
    </w:p>
    <w:p w:rsidR="00924260" w:rsidRPr="00CA5A70" w:rsidRDefault="00924260" w:rsidP="00924260">
      <w:pPr>
        <w:pStyle w:val="Standard"/>
        <w:shd w:val="clear" w:color="auto" w:fill="FFFFFF"/>
        <w:ind w:firstLine="709"/>
        <w:jc w:val="both"/>
        <w:rPr>
          <w:rFonts w:cs="Times New Roman"/>
          <w:b/>
        </w:rPr>
      </w:pPr>
      <w:r w:rsidRPr="00CA5A70">
        <w:rPr>
          <w:rFonts w:cs="Times New Roman"/>
          <w:b/>
        </w:rPr>
        <w:t xml:space="preserve">Цель: </w:t>
      </w:r>
      <w:r w:rsidRPr="00CA5A70">
        <w:rPr>
          <w:rFonts w:cs="Times New Roman"/>
        </w:rPr>
        <w:t>формирование у обучающихся с СДВГ позитивного эмоционально-ценностного отношения к себе</w:t>
      </w:r>
    </w:p>
    <w:p w:rsidR="00924260" w:rsidRPr="00CA5A70" w:rsidRDefault="00924260" w:rsidP="00924260">
      <w:pPr>
        <w:pStyle w:val="Textbody"/>
        <w:spacing w:after="0"/>
        <w:ind w:firstLine="709"/>
        <w:jc w:val="both"/>
        <w:rPr>
          <w:rFonts w:cs="Times New Roman"/>
        </w:rPr>
      </w:pPr>
      <w:r w:rsidRPr="00CA5A70">
        <w:rPr>
          <w:rFonts w:cs="Times New Roman"/>
          <w:b/>
        </w:rPr>
        <w:t>Задачи:</w:t>
      </w:r>
      <w:r w:rsidRPr="00CA5A70">
        <w:rPr>
          <w:rFonts w:cs="Times New Roman"/>
        </w:rPr>
        <w:t xml:space="preserve"> Способствовать развитию коммуникативных и социальных навыков</w:t>
      </w:r>
    </w:p>
    <w:p w:rsidR="00924260" w:rsidRPr="00CA5A70" w:rsidRDefault="00924260" w:rsidP="00924260">
      <w:pPr>
        <w:pStyle w:val="Standard"/>
        <w:ind w:firstLine="709"/>
        <w:jc w:val="both"/>
        <w:rPr>
          <w:rFonts w:cs="Times New Roman"/>
          <w:b/>
        </w:rPr>
      </w:pPr>
      <w:r w:rsidRPr="00CA5A70">
        <w:rPr>
          <w:rFonts w:cs="Times New Roman"/>
        </w:rPr>
        <w:t>Приветствие.</w:t>
      </w:r>
    </w:p>
    <w:p w:rsidR="00924260" w:rsidRPr="00CA5A70" w:rsidRDefault="00924260" w:rsidP="00924260">
      <w:pPr>
        <w:pStyle w:val="Standard"/>
        <w:ind w:firstLine="709"/>
        <w:jc w:val="both"/>
        <w:rPr>
          <w:rFonts w:cs="Times New Roman"/>
          <w:bCs/>
          <w:i/>
        </w:rPr>
      </w:pPr>
      <w:r w:rsidRPr="00CA5A70">
        <w:rPr>
          <w:rFonts w:cs="Times New Roman"/>
          <w:b/>
        </w:rPr>
        <w:t>Упражнение «Назови ласково».</w:t>
      </w:r>
    </w:p>
    <w:p w:rsidR="00924260" w:rsidRPr="00CA5A70" w:rsidRDefault="00924260" w:rsidP="00924260">
      <w:pPr>
        <w:ind w:firstLine="709"/>
        <w:jc w:val="both"/>
        <w:rPr>
          <w:bCs/>
          <w:i/>
        </w:rPr>
      </w:pPr>
      <w:r w:rsidRPr="00CA5A70">
        <w:rPr>
          <w:bCs/>
          <w:i/>
        </w:rPr>
        <w:t xml:space="preserve">Цель: </w:t>
      </w:r>
      <w:r w:rsidRPr="00CA5A70">
        <w:rPr>
          <w:bCs/>
        </w:rPr>
        <w:t>Развитие коммуникативных навыков</w:t>
      </w:r>
    </w:p>
    <w:p w:rsidR="00924260" w:rsidRPr="00CA5A70" w:rsidRDefault="00924260" w:rsidP="00924260">
      <w:pPr>
        <w:ind w:firstLine="709"/>
        <w:jc w:val="both"/>
        <w:rPr>
          <w:bCs/>
          <w:i/>
        </w:rPr>
      </w:pPr>
      <w:r w:rsidRPr="00CA5A70">
        <w:rPr>
          <w:bCs/>
          <w:i/>
        </w:rPr>
        <w:t xml:space="preserve">Инструкция: </w:t>
      </w:r>
      <w:r w:rsidRPr="00CA5A70">
        <w:rPr>
          <w:bCs/>
        </w:rPr>
        <w:t>У каждого имени есть разные формы, есть полное имя, есть сокращенное, а есть ласковые формы. Назовите те ласковые варианты вашего имени, которые вам нравятся.</w:t>
      </w:r>
    </w:p>
    <w:p w:rsidR="00924260" w:rsidRPr="00CA5A70" w:rsidRDefault="00924260" w:rsidP="00924260">
      <w:pPr>
        <w:ind w:firstLine="709"/>
        <w:jc w:val="both"/>
        <w:rPr>
          <w:bCs/>
          <w:i/>
        </w:rPr>
      </w:pPr>
      <w:r w:rsidRPr="00CA5A70">
        <w:rPr>
          <w:bCs/>
          <w:i/>
        </w:rPr>
        <w:t>Ход упражнения</w:t>
      </w:r>
      <w:r w:rsidRPr="00CA5A70">
        <w:rPr>
          <w:bCs/>
        </w:rPr>
        <w:t xml:space="preserve">: </w:t>
      </w:r>
      <w:r w:rsidRPr="00CA5A70">
        <w:t xml:space="preserve">обучающийся называет себя именами, которые ему нравятся, так, </w:t>
      </w:r>
      <w:r w:rsidRPr="00CA5A70">
        <w:lastRenderedPageBreak/>
        <w:t>как называют его дома.</w:t>
      </w:r>
    </w:p>
    <w:p w:rsidR="00924260" w:rsidRPr="00CA5A70" w:rsidRDefault="00924260" w:rsidP="00924260">
      <w:pPr>
        <w:ind w:firstLine="709"/>
        <w:jc w:val="both"/>
        <w:rPr>
          <w:bCs/>
          <w:i/>
        </w:rPr>
      </w:pPr>
      <w:r w:rsidRPr="00CA5A70">
        <w:rPr>
          <w:bCs/>
          <w:i/>
        </w:rPr>
        <w:t xml:space="preserve"> Результат: </w:t>
      </w:r>
      <w:r w:rsidRPr="00CA5A70">
        <w:rPr>
          <w:bCs/>
        </w:rPr>
        <w:t>Формирвоание 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Обратная связь, обсуждение</w:t>
      </w:r>
      <w:r w:rsidRPr="00CA5A70">
        <w:rPr>
          <w:bCs/>
        </w:rPr>
        <w:t>: Понравилось ли вам вспоминать ласковые формы вашего имени?</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не требуются</w:t>
      </w:r>
    </w:p>
    <w:p w:rsidR="00924260" w:rsidRPr="00CA5A70" w:rsidRDefault="00924260" w:rsidP="00924260">
      <w:pPr>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Standard"/>
        <w:ind w:firstLine="709"/>
        <w:jc w:val="both"/>
        <w:rPr>
          <w:rFonts w:cs="Times New Roman"/>
          <w:bCs/>
          <w:i/>
        </w:rPr>
      </w:pPr>
      <w:r w:rsidRPr="00CA5A70">
        <w:rPr>
          <w:rFonts w:cs="Times New Roman"/>
          <w:b/>
        </w:rPr>
        <w:t>Упражнение «Автопортрет».</w:t>
      </w:r>
    </w:p>
    <w:p w:rsidR="00924260" w:rsidRPr="00CA5A70" w:rsidRDefault="00924260" w:rsidP="00924260">
      <w:pPr>
        <w:ind w:firstLine="709"/>
        <w:jc w:val="both"/>
        <w:rPr>
          <w:bCs/>
          <w:i/>
        </w:rPr>
      </w:pPr>
      <w:r w:rsidRPr="00CA5A70">
        <w:rPr>
          <w:bCs/>
          <w:i/>
        </w:rPr>
        <w:t xml:space="preserve">Цель: </w:t>
      </w:r>
      <w:r w:rsidRPr="00CA5A70">
        <w:rPr>
          <w:bCs/>
        </w:rPr>
        <w:t>Формирование 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Инструкция:</w:t>
      </w:r>
      <w:r w:rsidRPr="00CA5A70">
        <w:rPr>
          <w:bCs/>
        </w:rPr>
        <w:t>«Нарисуйте свое реалистичное изображение; нарисуйте, как Вам хотелось бы, что бы Вас воспринимали; изобразите, как Вас видит ваш друг».</w:t>
      </w:r>
    </w:p>
    <w:p w:rsidR="00924260" w:rsidRPr="00CA5A70" w:rsidRDefault="00924260" w:rsidP="00924260">
      <w:pPr>
        <w:ind w:firstLine="709"/>
        <w:jc w:val="both"/>
        <w:rPr>
          <w:bCs/>
          <w:i/>
        </w:rPr>
      </w:pPr>
      <w:r w:rsidRPr="00CA5A70">
        <w:rPr>
          <w:bCs/>
          <w:i/>
        </w:rPr>
        <w:t>Ход упражнения</w:t>
      </w:r>
      <w:r w:rsidRPr="00CA5A70">
        <w:rPr>
          <w:bCs/>
        </w:rPr>
        <w:t>: Дети рисуют три варианта своего портрета</w:t>
      </w:r>
    </w:p>
    <w:p w:rsidR="00924260" w:rsidRPr="00CA5A70" w:rsidRDefault="00924260" w:rsidP="00924260">
      <w:pPr>
        <w:ind w:firstLine="709"/>
        <w:jc w:val="both"/>
        <w:rPr>
          <w:bCs/>
          <w:i/>
        </w:rPr>
      </w:pPr>
      <w:r w:rsidRPr="00CA5A70">
        <w:rPr>
          <w:bCs/>
          <w:i/>
        </w:rPr>
        <w:t xml:space="preserve"> Результат: </w:t>
      </w:r>
      <w:r w:rsidRPr="00CA5A70">
        <w:rPr>
          <w:bCs/>
        </w:rPr>
        <w:t>Актуализация</w:t>
      </w:r>
      <w:r w:rsidRPr="00CA5A70">
        <w:rPr>
          <w:bCs/>
          <w:i/>
          <w:iCs/>
        </w:rPr>
        <w:t xml:space="preserve"> </w:t>
      </w:r>
      <w:r w:rsidRPr="00CA5A70">
        <w:rPr>
          <w:bCs/>
        </w:rPr>
        <w:t>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Обратная связь, обсуждение</w:t>
      </w:r>
      <w:r w:rsidRPr="00CA5A70">
        <w:rPr>
          <w:bCs/>
        </w:rPr>
        <w:t>: Какую часть задания было выполнять сложнее всего? Какую интереснее всего?</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Листы, цветные карандаши</w:t>
      </w:r>
    </w:p>
    <w:p w:rsidR="00924260" w:rsidRPr="00CA5A70" w:rsidRDefault="00924260" w:rsidP="00924260">
      <w:pPr>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Standard"/>
        <w:ind w:firstLine="709"/>
        <w:jc w:val="both"/>
        <w:rPr>
          <w:rFonts w:cs="Times New Roman"/>
          <w:bCs/>
          <w:i/>
        </w:rPr>
      </w:pPr>
      <w:r w:rsidRPr="00CA5A70">
        <w:rPr>
          <w:rFonts w:cs="Times New Roman"/>
          <w:b/>
        </w:rPr>
        <w:t>Упражнение «Метафорический автопортрет».</w:t>
      </w:r>
    </w:p>
    <w:p w:rsidR="00924260" w:rsidRPr="00CA5A70" w:rsidRDefault="00924260" w:rsidP="00924260">
      <w:pPr>
        <w:ind w:firstLine="709"/>
        <w:jc w:val="both"/>
        <w:rPr>
          <w:bCs/>
          <w:i/>
        </w:rPr>
      </w:pPr>
      <w:r w:rsidRPr="00CA5A70">
        <w:rPr>
          <w:bCs/>
          <w:i/>
        </w:rPr>
        <w:t xml:space="preserve">Цель: </w:t>
      </w:r>
      <w:r w:rsidRPr="00CA5A70">
        <w:rPr>
          <w:bCs/>
        </w:rPr>
        <w:t>Формирование позитивного эмоционально-ценностного отношения к себе, развитие коммуникативных навыков</w:t>
      </w:r>
    </w:p>
    <w:p w:rsidR="00924260" w:rsidRPr="00CA5A70" w:rsidRDefault="00924260" w:rsidP="00924260">
      <w:pPr>
        <w:ind w:firstLine="709"/>
        <w:jc w:val="both"/>
        <w:rPr>
          <w:bCs/>
          <w:i/>
        </w:rPr>
      </w:pPr>
      <w:r w:rsidRPr="00CA5A70">
        <w:rPr>
          <w:bCs/>
          <w:i/>
        </w:rPr>
        <w:t xml:space="preserve">Инструкция: </w:t>
      </w:r>
      <w:r w:rsidRPr="00CA5A70">
        <w:rPr>
          <w:bCs/>
        </w:rPr>
        <w:t>«Нарисуйте себя в виде какого-нибудь предмета или животного (можно изобразить фон). После создания образа расскажите о нем.</w:t>
      </w:r>
    </w:p>
    <w:p w:rsidR="00924260" w:rsidRPr="00CA5A70" w:rsidRDefault="00924260" w:rsidP="00924260">
      <w:pPr>
        <w:ind w:firstLine="709"/>
        <w:jc w:val="both"/>
      </w:pPr>
      <w:r w:rsidRPr="00CA5A70">
        <w:rPr>
          <w:bCs/>
          <w:i/>
        </w:rPr>
        <w:t>Ход упражнения</w:t>
      </w:r>
      <w:r w:rsidRPr="00CA5A70">
        <w:rPr>
          <w:bCs/>
        </w:rPr>
        <w:t>: Дети рисуют себя в разных вариантах - Нарисуйте, каким предметом или животным вам хотелось бы быть.</w:t>
      </w:r>
    </w:p>
    <w:p w:rsidR="00924260" w:rsidRPr="00CA5A70" w:rsidRDefault="00924260" w:rsidP="00924260">
      <w:pPr>
        <w:pStyle w:val="Standard"/>
        <w:tabs>
          <w:tab w:val="left" w:pos="993"/>
        </w:tabs>
        <w:ind w:firstLine="709"/>
        <w:jc w:val="both"/>
        <w:rPr>
          <w:rFonts w:cs="Times New Roman"/>
        </w:rPr>
      </w:pPr>
      <w:r w:rsidRPr="00CA5A70">
        <w:rPr>
          <w:rFonts w:cs="Times New Roman"/>
        </w:rPr>
        <w:t>- Изобразите себя в виде предмета, отражающего ваше состояние в данный момент.</w:t>
      </w:r>
    </w:p>
    <w:p w:rsidR="00924260" w:rsidRPr="00CA5A70" w:rsidRDefault="00924260" w:rsidP="00924260">
      <w:pPr>
        <w:ind w:firstLine="709"/>
        <w:jc w:val="both"/>
        <w:rPr>
          <w:bCs/>
          <w:i/>
        </w:rPr>
      </w:pPr>
      <w:r w:rsidRPr="00CA5A70">
        <w:t xml:space="preserve">- Изобразите себя в виде растения на том или ином этапе его развития. </w:t>
      </w:r>
    </w:p>
    <w:p w:rsidR="00924260" w:rsidRPr="00CA5A70" w:rsidRDefault="00924260" w:rsidP="00924260">
      <w:pPr>
        <w:ind w:firstLine="709"/>
        <w:jc w:val="both"/>
        <w:rPr>
          <w:bCs/>
          <w:i/>
        </w:rPr>
      </w:pPr>
      <w:r w:rsidRPr="00CA5A70">
        <w:rPr>
          <w:bCs/>
          <w:i/>
        </w:rPr>
        <w:t xml:space="preserve"> Результат: </w:t>
      </w:r>
      <w:r w:rsidRPr="00CA5A70">
        <w:rPr>
          <w:bCs/>
        </w:rPr>
        <w:t>Актуализация</w:t>
      </w:r>
      <w:r w:rsidRPr="00CA5A70">
        <w:rPr>
          <w:bCs/>
          <w:i/>
          <w:iCs/>
        </w:rPr>
        <w:t xml:space="preserve"> </w:t>
      </w:r>
      <w:r w:rsidRPr="00CA5A70">
        <w:rPr>
          <w:bCs/>
        </w:rPr>
        <w:t>позитивного эмоционально-ценностного отношения к себе</w:t>
      </w:r>
    </w:p>
    <w:p w:rsidR="00924260" w:rsidRPr="00CA5A70" w:rsidRDefault="00924260" w:rsidP="00924260">
      <w:pPr>
        <w:ind w:firstLine="709"/>
        <w:jc w:val="both"/>
        <w:rPr>
          <w:bCs/>
          <w:i/>
        </w:rPr>
      </w:pPr>
      <w:r w:rsidRPr="00CA5A70">
        <w:rPr>
          <w:bCs/>
          <w:i/>
        </w:rPr>
        <w:t>Обратная связь, обсуждение</w:t>
      </w:r>
      <w:r w:rsidRPr="00CA5A70">
        <w:rPr>
          <w:bCs/>
        </w:rPr>
        <w:t>: Какая часть задания была самой интересной? Что чувствовали, когда рисовали себя в том или ином виде</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листы, цветные карандаши</w:t>
      </w:r>
    </w:p>
    <w:p w:rsidR="00924260" w:rsidRPr="00CA5A70" w:rsidRDefault="00924260" w:rsidP="00924260">
      <w:pPr>
        <w:ind w:firstLine="709"/>
        <w:jc w:val="both"/>
        <w:rPr>
          <w:b/>
        </w:rPr>
      </w:pPr>
      <w:r w:rsidRPr="00CA5A70">
        <w:rPr>
          <w:i/>
        </w:rPr>
        <w:t>Проводит:</w:t>
      </w:r>
      <w:r w:rsidRPr="00CA5A70">
        <w:rPr>
          <w:b/>
          <w:i/>
        </w:rPr>
        <w:t xml:space="preserve">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pPr>
      <w:r w:rsidRPr="00CA5A70">
        <w:rPr>
          <w:b/>
        </w:rPr>
        <w:t>Прощание:</w:t>
      </w:r>
    </w:p>
    <w:p w:rsidR="00924260" w:rsidRPr="00CA5A70" w:rsidRDefault="00924260" w:rsidP="00924260">
      <w:pPr>
        <w:ind w:firstLine="709"/>
        <w:jc w:val="both"/>
      </w:pPr>
      <w:r w:rsidRPr="00CA5A70">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Standard"/>
        <w:tabs>
          <w:tab w:val="left" w:pos="993"/>
        </w:tabs>
        <w:ind w:firstLine="709"/>
        <w:jc w:val="both"/>
        <w:rPr>
          <w:rFonts w:cs="Times New Roman"/>
        </w:rPr>
      </w:pPr>
      <w:r w:rsidRPr="00CA5A70">
        <w:rPr>
          <w:rFonts w:cs="Times New Roman"/>
        </w:rPr>
        <w:t xml:space="preserve"> </w:t>
      </w:r>
    </w:p>
    <w:p w:rsidR="00924260" w:rsidRPr="00133E83" w:rsidRDefault="00924260" w:rsidP="00924260">
      <w:pPr>
        <w:pStyle w:val="Standard"/>
        <w:ind w:firstLine="709"/>
        <w:jc w:val="both"/>
        <w:rPr>
          <w:rFonts w:cs="Times New Roman"/>
          <w:b/>
        </w:rPr>
      </w:pPr>
      <w:r>
        <w:rPr>
          <w:rFonts w:cs="Times New Roman"/>
          <w:b/>
        </w:rPr>
        <w:t>Занятие</w:t>
      </w:r>
      <w:r w:rsidRPr="00133E83">
        <w:rPr>
          <w:rFonts w:cs="Times New Roman"/>
          <w:b/>
        </w:rPr>
        <w:t xml:space="preserve"> Волшебная страна чувств</w:t>
      </w:r>
    </w:p>
    <w:p w:rsidR="00924260" w:rsidRPr="00CA5A70" w:rsidRDefault="00924260" w:rsidP="00924260">
      <w:pPr>
        <w:pStyle w:val="Standard"/>
        <w:ind w:firstLine="709"/>
        <w:jc w:val="both"/>
        <w:rPr>
          <w:rFonts w:cs="Times New Roman"/>
          <w:b/>
        </w:rPr>
      </w:pPr>
      <w:r w:rsidRPr="00CA5A70">
        <w:rPr>
          <w:rFonts w:cs="Times New Roman"/>
          <w:b/>
        </w:rPr>
        <w:t>Цель:</w:t>
      </w:r>
      <w:r w:rsidRPr="00CA5A70">
        <w:rPr>
          <w:rFonts w:cs="Times New Roman"/>
        </w:rPr>
        <w:t xml:space="preserve"> исследование психоэмоционального состояния.</w:t>
      </w:r>
    </w:p>
    <w:p w:rsidR="00924260" w:rsidRPr="00CA5A70" w:rsidRDefault="00924260" w:rsidP="00924260">
      <w:pPr>
        <w:pStyle w:val="Textbody"/>
        <w:spacing w:after="0"/>
        <w:ind w:firstLine="709"/>
        <w:jc w:val="both"/>
        <w:rPr>
          <w:rFonts w:cs="Times New Roman"/>
        </w:rPr>
      </w:pPr>
      <w:r w:rsidRPr="00CA5A70">
        <w:rPr>
          <w:rFonts w:cs="Times New Roman"/>
          <w:b/>
        </w:rPr>
        <w:lastRenderedPageBreak/>
        <w:t>Задачи:</w:t>
      </w:r>
      <w:r w:rsidRPr="00CA5A70">
        <w:rPr>
          <w:rFonts w:cs="Times New Roman"/>
        </w:rPr>
        <w:t xml:space="preserve"> Проведение диагностического исследования</w:t>
      </w:r>
    </w:p>
    <w:p w:rsidR="00924260" w:rsidRPr="00CA5A70" w:rsidRDefault="00924260" w:rsidP="00924260">
      <w:pPr>
        <w:pStyle w:val="Standard"/>
        <w:tabs>
          <w:tab w:val="left" w:pos="0"/>
        </w:tabs>
        <w:ind w:firstLine="709"/>
        <w:jc w:val="both"/>
        <w:rPr>
          <w:rFonts w:cs="Times New Roman"/>
        </w:rPr>
      </w:pPr>
      <w:r w:rsidRPr="00CA5A70">
        <w:rPr>
          <w:rFonts w:cs="Times New Roman"/>
        </w:rPr>
        <w:t>Приветствие.</w:t>
      </w:r>
    </w:p>
    <w:p w:rsidR="00924260" w:rsidRPr="00CA5A70" w:rsidRDefault="00924260" w:rsidP="00924260">
      <w:pPr>
        <w:pStyle w:val="Standard"/>
        <w:ind w:firstLine="709"/>
        <w:jc w:val="both"/>
        <w:rPr>
          <w:rFonts w:cs="Times New Roman"/>
        </w:rPr>
      </w:pPr>
      <w:r w:rsidRPr="00CA5A70">
        <w:rPr>
          <w:rFonts w:cs="Times New Roman"/>
        </w:rPr>
        <w:t xml:space="preserve">Диагностическое исследование: методика «Волшебная страна чувств» (Т. </w:t>
      </w:r>
      <w:proofErr w:type="spellStart"/>
      <w:r w:rsidRPr="00CA5A70">
        <w:rPr>
          <w:rFonts w:cs="Times New Roman"/>
        </w:rPr>
        <w:t>Грабенко</w:t>
      </w:r>
      <w:proofErr w:type="spellEnd"/>
      <w:r w:rsidRPr="00CA5A70">
        <w:rPr>
          <w:rFonts w:cs="Times New Roman"/>
        </w:rPr>
        <w:t xml:space="preserve">, Т. </w:t>
      </w:r>
      <w:proofErr w:type="spellStart"/>
      <w:r w:rsidRPr="00CA5A70">
        <w:rPr>
          <w:rFonts w:cs="Times New Roman"/>
        </w:rPr>
        <w:t>Зинкевич</w:t>
      </w:r>
      <w:proofErr w:type="spellEnd"/>
      <w:r w:rsidRPr="00CA5A70">
        <w:rPr>
          <w:rFonts w:cs="Times New Roman"/>
        </w:rPr>
        <w:t>-Евстигнеева, Д. Фролов).</w:t>
      </w:r>
    </w:p>
    <w:p w:rsidR="00924260" w:rsidRPr="00CA5A70" w:rsidRDefault="00924260" w:rsidP="00924260">
      <w:pPr>
        <w:pStyle w:val="Standard"/>
        <w:tabs>
          <w:tab w:val="left" w:pos="993"/>
        </w:tabs>
        <w:ind w:firstLine="709"/>
        <w:jc w:val="both"/>
        <w:rPr>
          <w:rFonts w:cs="Times New Roman"/>
        </w:rPr>
      </w:pPr>
      <w:r w:rsidRPr="00CA5A70">
        <w:rPr>
          <w:rFonts w:cs="Times New Roman"/>
        </w:rPr>
        <w:t>Завершение занятия.</w:t>
      </w:r>
    </w:p>
    <w:p w:rsidR="00924260" w:rsidRPr="00CA5A70" w:rsidRDefault="00924260" w:rsidP="00924260">
      <w:pPr>
        <w:pStyle w:val="Standard"/>
        <w:tabs>
          <w:tab w:val="left" w:pos="993"/>
        </w:tabs>
        <w:ind w:firstLine="709"/>
        <w:jc w:val="both"/>
        <w:rPr>
          <w:rFonts w:cs="Times New Roman"/>
        </w:rPr>
      </w:pPr>
    </w:p>
    <w:p w:rsidR="00924260" w:rsidRPr="00133E83" w:rsidRDefault="00924260" w:rsidP="00924260">
      <w:pPr>
        <w:pStyle w:val="Standard"/>
        <w:ind w:firstLine="709"/>
        <w:jc w:val="both"/>
        <w:rPr>
          <w:rFonts w:cs="Times New Roman"/>
          <w:b/>
        </w:rPr>
      </w:pPr>
      <w:r>
        <w:rPr>
          <w:rFonts w:cs="Times New Roman"/>
          <w:b/>
        </w:rPr>
        <w:t>Занятие</w:t>
      </w:r>
      <w:r w:rsidRPr="00133E83">
        <w:rPr>
          <w:rFonts w:cs="Times New Roman"/>
          <w:b/>
        </w:rPr>
        <w:t xml:space="preserve"> Наши эмоции</w:t>
      </w:r>
    </w:p>
    <w:p w:rsidR="00924260" w:rsidRPr="00CA5A70" w:rsidRDefault="00924260" w:rsidP="00924260">
      <w:pPr>
        <w:pStyle w:val="Standard"/>
        <w:shd w:val="clear" w:color="auto" w:fill="FFFFFF"/>
        <w:ind w:firstLine="709"/>
        <w:jc w:val="both"/>
        <w:rPr>
          <w:rFonts w:cs="Times New Roman"/>
          <w:b/>
        </w:rPr>
      </w:pPr>
      <w:r w:rsidRPr="00CA5A70">
        <w:rPr>
          <w:rFonts w:cs="Times New Roman"/>
          <w:b/>
        </w:rPr>
        <w:t>Цель:</w:t>
      </w:r>
      <w:r w:rsidRPr="00CA5A70">
        <w:rPr>
          <w:rFonts w:cs="Times New Roman"/>
        </w:rPr>
        <w:t xml:space="preserve"> создание условий для развития </w:t>
      </w:r>
      <w:proofErr w:type="gramStart"/>
      <w:r w:rsidRPr="00CA5A70">
        <w:rPr>
          <w:rFonts w:cs="Times New Roman"/>
        </w:rPr>
        <w:t>способности</w:t>
      </w:r>
      <w:proofErr w:type="gramEnd"/>
      <w:r w:rsidRPr="00CA5A70">
        <w:rPr>
          <w:rFonts w:cs="Times New Roman"/>
        </w:rPr>
        <w:t xml:space="preserve"> обучающихся с СДВГ регулировать свое психоэмоциональное состояние в условиях группового общения.</w:t>
      </w:r>
    </w:p>
    <w:p w:rsidR="00924260" w:rsidRPr="00CA5A70" w:rsidRDefault="00924260" w:rsidP="00924260">
      <w:pPr>
        <w:pStyle w:val="Standard"/>
        <w:shd w:val="clear" w:color="auto" w:fill="FFFFFF"/>
        <w:ind w:firstLine="709"/>
        <w:jc w:val="both"/>
        <w:rPr>
          <w:rFonts w:cs="Times New Roman"/>
          <w:b/>
        </w:rPr>
      </w:pPr>
      <w:r w:rsidRPr="00CA5A70">
        <w:rPr>
          <w:rFonts w:cs="Times New Roman"/>
          <w:b/>
        </w:rPr>
        <w:t>Задачи:</w:t>
      </w:r>
      <w:r w:rsidRPr="00CA5A70">
        <w:rPr>
          <w:rFonts w:cs="Times New Roman"/>
        </w:rPr>
        <w:t xml:space="preserve"> </w:t>
      </w:r>
      <w:r w:rsidR="00235425">
        <w:rPr>
          <w:rFonts w:cs="Times New Roman"/>
        </w:rPr>
        <w:t xml:space="preserve">Обучение навыкам </w:t>
      </w:r>
      <w:proofErr w:type="spellStart"/>
      <w:r w:rsidR="00235425">
        <w:rPr>
          <w:rFonts w:cs="Times New Roman"/>
        </w:rPr>
        <w:t>саморегуляции</w:t>
      </w:r>
      <w:proofErr w:type="spellEnd"/>
      <w:r w:rsidR="00235425">
        <w:rPr>
          <w:rFonts w:cs="Times New Roman"/>
        </w:rPr>
        <w:t>,</w:t>
      </w:r>
      <w:r w:rsidRPr="00CA5A70">
        <w:rPr>
          <w:rFonts w:cs="Times New Roman"/>
        </w:rPr>
        <w:t xml:space="preserve"> развитие коммуникативных и социальных навыков, рефлексии, управления своим психоэмоциональным состоянием у обучающихся с СДВГ</w:t>
      </w:r>
    </w:p>
    <w:p w:rsidR="00924260" w:rsidRPr="00CA5A70" w:rsidRDefault="00924260" w:rsidP="00924260">
      <w:pPr>
        <w:pStyle w:val="Textbody"/>
        <w:spacing w:after="0"/>
        <w:ind w:firstLine="709"/>
        <w:jc w:val="both"/>
        <w:rPr>
          <w:rFonts w:cs="Times New Roman"/>
        </w:rPr>
      </w:pPr>
      <w:r w:rsidRPr="00CA5A70">
        <w:rPr>
          <w:rFonts w:cs="Times New Roman"/>
          <w:b/>
        </w:rPr>
        <w:t>Игра «Я дарю тебе улыбку».</w:t>
      </w:r>
    </w:p>
    <w:p w:rsidR="00924260" w:rsidRPr="00CA5A70" w:rsidRDefault="00924260" w:rsidP="00924260">
      <w:pPr>
        <w:pStyle w:val="Textbody"/>
        <w:spacing w:after="0"/>
        <w:ind w:firstLine="709"/>
        <w:jc w:val="both"/>
        <w:rPr>
          <w:rFonts w:cs="Times New Roman"/>
          <w:b/>
        </w:rPr>
      </w:pPr>
      <w:r w:rsidRPr="00CA5A70">
        <w:rPr>
          <w:rFonts w:cs="Times New Roman"/>
        </w:rPr>
        <w:t>Ход: приветствуя друг друга, обучающиеся должны говорить добрые пожелания.</w:t>
      </w:r>
    </w:p>
    <w:p w:rsidR="00924260" w:rsidRPr="00CA5A70" w:rsidRDefault="00924260" w:rsidP="00924260">
      <w:pPr>
        <w:pStyle w:val="Textbody"/>
        <w:spacing w:after="0"/>
        <w:ind w:firstLine="709"/>
        <w:jc w:val="both"/>
        <w:rPr>
          <w:rFonts w:cs="Times New Roman"/>
        </w:rPr>
      </w:pPr>
      <w:r w:rsidRPr="00CA5A70">
        <w:rPr>
          <w:rFonts w:cs="Times New Roman"/>
          <w:b/>
        </w:rPr>
        <w:t>Беседа «Эмоции».</w:t>
      </w:r>
    </w:p>
    <w:p w:rsidR="00924260" w:rsidRPr="00CA5A70" w:rsidRDefault="00924260" w:rsidP="00924260">
      <w:pPr>
        <w:pStyle w:val="Textbody"/>
        <w:tabs>
          <w:tab w:val="left" w:pos="993"/>
        </w:tabs>
        <w:spacing w:after="0"/>
        <w:ind w:firstLine="709"/>
        <w:jc w:val="both"/>
        <w:rPr>
          <w:rFonts w:cs="Times New Roman"/>
          <w:b/>
        </w:rPr>
      </w:pPr>
      <w:r w:rsidRPr="00CA5A70">
        <w:rPr>
          <w:rFonts w:cs="Times New Roman"/>
        </w:rPr>
        <w:t>Обучающиеся по очереди рассказывают, какое настроение изображено на пиктограмме, изображают на своем лице такую же эмоцию. Заканчивается упражнение обязательно положительной эмоцией.</w:t>
      </w:r>
    </w:p>
    <w:p w:rsidR="00924260" w:rsidRPr="00CA5A70" w:rsidRDefault="00924260" w:rsidP="00924260">
      <w:pPr>
        <w:pStyle w:val="Textbody"/>
        <w:tabs>
          <w:tab w:val="left" w:pos="0"/>
        </w:tabs>
        <w:spacing w:after="0"/>
        <w:ind w:firstLine="709"/>
        <w:jc w:val="both"/>
        <w:rPr>
          <w:rFonts w:cs="Times New Roman"/>
          <w:bCs/>
          <w:i/>
        </w:rPr>
      </w:pPr>
      <w:r w:rsidRPr="00CA5A70">
        <w:rPr>
          <w:rFonts w:cs="Times New Roman"/>
          <w:b/>
        </w:rPr>
        <w:t>Упражнение «Скажи и сделай наоборот».</w:t>
      </w:r>
    </w:p>
    <w:p w:rsidR="00924260" w:rsidRPr="00CA5A70" w:rsidRDefault="00924260" w:rsidP="00924260">
      <w:pPr>
        <w:ind w:firstLine="709"/>
        <w:jc w:val="both"/>
        <w:rPr>
          <w:bCs/>
          <w:i/>
        </w:rPr>
      </w:pPr>
      <w:r w:rsidRPr="00CA5A70">
        <w:rPr>
          <w:bCs/>
          <w:i/>
        </w:rPr>
        <w:t xml:space="preserve">Цель: </w:t>
      </w:r>
      <w:r w:rsidRPr="00CA5A70">
        <w:rPr>
          <w:bCs/>
        </w:rPr>
        <w:t>создание условий для развития способности обучающихся с СДВГ регулировать свое психоэмоциональное состояние в условиях группового общения</w:t>
      </w:r>
    </w:p>
    <w:p w:rsidR="00924260" w:rsidRPr="00CA5A70" w:rsidRDefault="00924260" w:rsidP="00924260">
      <w:pPr>
        <w:ind w:firstLine="709"/>
        <w:jc w:val="both"/>
        <w:rPr>
          <w:bCs/>
          <w:i/>
        </w:rPr>
      </w:pPr>
      <w:r w:rsidRPr="00CA5A70">
        <w:rPr>
          <w:bCs/>
          <w:i/>
        </w:rPr>
        <w:t xml:space="preserve">Инструкция: </w:t>
      </w:r>
      <w:r w:rsidRPr="00CA5A70">
        <w:rPr>
          <w:bCs/>
        </w:rPr>
        <w:t>Один обучающийся будет изображать на своем лице эмоций, а второй в паребудет ее называть.</w:t>
      </w:r>
    </w:p>
    <w:p w:rsidR="00924260" w:rsidRPr="00CA5A70" w:rsidRDefault="00924260" w:rsidP="00924260">
      <w:pPr>
        <w:ind w:firstLine="709"/>
        <w:jc w:val="both"/>
        <w:rPr>
          <w:bCs/>
          <w:i/>
        </w:rPr>
      </w:pPr>
      <w:r w:rsidRPr="00CA5A70">
        <w:rPr>
          <w:bCs/>
          <w:i/>
        </w:rPr>
        <w:t>Ход упражнения</w:t>
      </w:r>
      <w:r w:rsidRPr="00CA5A70">
        <w:rPr>
          <w:bCs/>
        </w:rPr>
        <w:t>:</w:t>
      </w:r>
      <w:r w:rsidRPr="00CA5A70">
        <w:t>Обучающиеся работают в парах: один изображает на своем лице эмоцию, а второй – называет и придумывает слова-синонимы, отражающие эмоциональное состояние человека. Затем обучающиеся должны поменяться ролями.</w:t>
      </w:r>
    </w:p>
    <w:p w:rsidR="00924260" w:rsidRPr="00CA5A70" w:rsidRDefault="00924260" w:rsidP="00924260">
      <w:pPr>
        <w:ind w:firstLine="709"/>
        <w:jc w:val="both"/>
        <w:rPr>
          <w:bCs/>
          <w:i/>
        </w:rPr>
      </w:pPr>
      <w:r w:rsidRPr="00CA5A70">
        <w:rPr>
          <w:bCs/>
          <w:i/>
        </w:rPr>
        <w:t xml:space="preserve"> Результат: </w:t>
      </w:r>
      <w:r w:rsidRPr="00CA5A70">
        <w:rPr>
          <w:bCs/>
        </w:rPr>
        <w:t>Развитие коммуникативный навыков, вербализации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Что было легче называть эмоцию или изображать? Как можно понять, что чувствует человек, какими способами?</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не требуются</w:t>
      </w:r>
    </w:p>
    <w:p w:rsidR="00924260" w:rsidRPr="00CA5A70" w:rsidRDefault="00924260" w:rsidP="00924260">
      <w:pPr>
        <w:tabs>
          <w:tab w:val="left" w:pos="0"/>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pacing w:after="0"/>
        <w:ind w:firstLine="709"/>
        <w:jc w:val="both"/>
        <w:rPr>
          <w:rFonts w:cs="Times New Roman"/>
        </w:rPr>
      </w:pPr>
      <w:r w:rsidRPr="00CA5A70">
        <w:rPr>
          <w:rFonts w:cs="Times New Roman"/>
          <w:b/>
        </w:rPr>
        <w:t>Игра «Ток».</w:t>
      </w:r>
    </w:p>
    <w:p w:rsidR="00924260" w:rsidRPr="00CA5A70" w:rsidRDefault="00924260" w:rsidP="00924260">
      <w:pPr>
        <w:pStyle w:val="Textbody"/>
        <w:tabs>
          <w:tab w:val="left" w:pos="993"/>
        </w:tabs>
        <w:spacing w:after="0"/>
        <w:ind w:firstLine="709"/>
        <w:jc w:val="both"/>
        <w:rPr>
          <w:rStyle w:val="FontStyle41"/>
          <w:b/>
        </w:rPr>
      </w:pPr>
      <w:r w:rsidRPr="00CA5A70">
        <w:rPr>
          <w:rFonts w:cs="Times New Roman"/>
        </w:rPr>
        <w:t>Ход: обучающиеся стоят в кругу, держаться за руки и пожимают их – передают «ток».</w:t>
      </w:r>
    </w:p>
    <w:p w:rsidR="00924260" w:rsidRPr="00CA5A70" w:rsidRDefault="00924260" w:rsidP="00924260">
      <w:pPr>
        <w:pStyle w:val="Textbody"/>
        <w:spacing w:after="0"/>
        <w:ind w:firstLine="709"/>
        <w:jc w:val="both"/>
        <w:rPr>
          <w:rFonts w:cs="Times New Roman"/>
          <w:bCs/>
          <w:i/>
        </w:rPr>
      </w:pPr>
      <w:r w:rsidRPr="00CA5A70">
        <w:rPr>
          <w:rStyle w:val="FontStyle41"/>
          <w:b/>
        </w:rPr>
        <w:t>Упражнение «Изобрази сценку»</w:t>
      </w:r>
    </w:p>
    <w:p w:rsidR="00924260" w:rsidRPr="00CA5A70" w:rsidRDefault="00924260" w:rsidP="00924260">
      <w:pPr>
        <w:ind w:firstLine="709"/>
        <w:jc w:val="both"/>
        <w:rPr>
          <w:bCs/>
          <w:i/>
        </w:rPr>
      </w:pPr>
      <w:r w:rsidRPr="00CA5A70">
        <w:rPr>
          <w:bCs/>
          <w:i/>
        </w:rPr>
        <w:t xml:space="preserve">Цель: </w:t>
      </w:r>
      <w:r w:rsidRPr="00CA5A70">
        <w:rPr>
          <w:bCs/>
        </w:rPr>
        <w:t>создание условий для изучения обучающихся с СДВГ способов регулировать свое психоэмоциональное состояние в разных ситуациях</w:t>
      </w:r>
    </w:p>
    <w:p w:rsidR="00924260" w:rsidRPr="00CA5A70" w:rsidRDefault="00924260" w:rsidP="00924260">
      <w:pPr>
        <w:ind w:firstLine="709"/>
        <w:jc w:val="both"/>
        <w:rPr>
          <w:bCs/>
          <w:i/>
        </w:rPr>
      </w:pPr>
      <w:r w:rsidRPr="00CA5A70">
        <w:rPr>
          <w:bCs/>
          <w:i/>
        </w:rPr>
        <w:t xml:space="preserve">Инструкция: </w:t>
      </w:r>
      <w:r w:rsidRPr="00CA5A70">
        <w:rPr>
          <w:bCs/>
        </w:rPr>
        <w:t>Сейчас мы с вами поиграем в театр. Вы поделитесь на группы и изобразите сценку.</w:t>
      </w:r>
    </w:p>
    <w:p w:rsidR="00924260" w:rsidRPr="00CA5A70" w:rsidRDefault="00924260" w:rsidP="00924260">
      <w:pPr>
        <w:ind w:firstLine="709"/>
        <w:jc w:val="both"/>
      </w:pPr>
      <w:r w:rsidRPr="00CA5A70">
        <w:rPr>
          <w:bCs/>
          <w:i/>
        </w:rPr>
        <w:t>Ход упражнения</w:t>
      </w:r>
      <w:r w:rsidRPr="00CA5A70">
        <w:rPr>
          <w:bCs/>
        </w:rPr>
        <w:t>:Участники изображают сценки-миниатюры:</w:t>
      </w:r>
    </w:p>
    <w:p w:rsidR="00924260" w:rsidRPr="00CA5A70" w:rsidRDefault="00924260" w:rsidP="00924260">
      <w:pPr>
        <w:pStyle w:val="Textbody"/>
        <w:spacing w:after="0"/>
        <w:ind w:firstLine="709"/>
        <w:jc w:val="both"/>
        <w:rPr>
          <w:rFonts w:cs="Times New Roman"/>
        </w:rPr>
      </w:pPr>
      <w:r w:rsidRPr="00CA5A70">
        <w:rPr>
          <w:rFonts w:cs="Times New Roman"/>
        </w:rPr>
        <w:t>Я поссорился с другом.</w:t>
      </w:r>
    </w:p>
    <w:p w:rsidR="00924260" w:rsidRPr="00CA5A70" w:rsidRDefault="00924260" w:rsidP="00924260">
      <w:pPr>
        <w:pStyle w:val="Textbody"/>
        <w:spacing w:after="0"/>
        <w:ind w:firstLine="709"/>
        <w:jc w:val="both"/>
        <w:rPr>
          <w:rFonts w:cs="Times New Roman"/>
        </w:rPr>
      </w:pPr>
      <w:r w:rsidRPr="00CA5A70">
        <w:rPr>
          <w:rFonts w:cs="Times New Roman"/>
        </w:rPr>
        <w:t>Я разбила мамину любимую чашку.</w:t>
      </w:r>
    </w:p>
    <w:p w:rsidR="00924260" w:rsidRPr="00CA5A70" w:rsidRDefault="00924260" w:rsidP="00924260">
      <w:pPr>
        <w:pStyle w:val="Textbody"/>
        <w:spacing w:after="0"/>
        <w:ind w:firstLine="709"/>
        <w:jc w:val="both"/>
        <w:rPr>
          <w:rFonts w:cs="Times New Roman"/>
        </w:rPr>
      </w:pPr>
      <w:r w:rsidRPr="00CA5A70">
        <w:rPr>
          <w:rFonts w:cs="Times New Roman"/>
        </w:rPr>
        <w:t>Мне преподнесли подарок.</w:t>
      </w:r>
    </w:p>
    <w:p w:rsidR="00924260" w:rsidRPr="00CA5A70" w:rsidRDefault="00924260" w:rsidP="00924260">
      <w:pPr>
        <w:pStyle w:val="Textbody"/>
        <w:shd w:val="clear" w:color="auto" w:fill="FFFFFF"/>
        <w:spacing w:after="0"/>
        <w:ind w:firstLine="709"/>
        <w:jc w:val="both"/>
        <w:rPr>
          <w:rFonts w:cs="Times New Roman"/>
        </w:rPr>
      </w:pPr>
      <w:r w:rsidRPr="00CA5A70">
        <w:rPr>
          <w:rFonts w:cs="Times New Roman"/>
        </w:rPr>
        <w:t>Меня поругали.</w:t>
      </w:r>
    </w:p>
    <w:p w:rsidR="00924260" w:rsidRPr="00CA5A70" w:rsidRDefault="00924260" w:rsidP="00924260">
      <w:pPr>
        <w:ind w:firstLine="709"/>
        <w:jc w:val="both"/>
        <w:rPr>
          <w:bCs/>
          <w:i/>
        </w:rPr>
      </w:pPr>
      <w:r w:rsidRPr="00CA5A70">
        <w:t>Я боюсь злой собаки.</w:t>
      </w:r>
    </w:p>
    <w:p w:rsidR="00924260" w:rsidRPr="00CA5A70" w:rsidRDefault="00924260" w:rsidP="00924260">
      <w:pPr>
        <w:ind w:firstLine="709"/>
        <w:jc w:val="both"/>
        <w:rPr>
          <w:bCs/>
          <w:i/>
        </w:rPr>
      </w:pPr>
      <w:r w:rsidRPr="00CA5A70">
        <w:rPr>
          <w:bCs/>
          <w:i/>
        </w:rPr>
        <w:t>Результат:</w:t>
      </w:r>
      <w:r w:rsidRPr="00CA5A70">
        <w:rPr>
          <w:bCs/>
        </w:rPr>
        <w:t>Актуализация знания о особенностях переживания разных эмоциональных состояний.</w:t>
      </w:r>
    </w:p>
    <w:p w:rsidR="00924260" w:rsidRPr="00CA5A70" w:rsidRDefault="00924260" w:rsidP="00924260">
      <w:pPr>
        <w:ind w:firstLine="709"/>
        <w:jc w:val="both"/>
        <w:rPr>
          <w:bCs/>
          <w:i/>
        </w:rPr>
      </w:pPr>
      <w:r w:rsidRPr="00CA5A70">
        <w:rPr>
          <w:bCs/>
          <w:i/>
        </w:rPr>
        <w:t>Обратная связь, обсуждение</w:t>
      </w:r>
      <w:r w:rsidRPr="00CA5A70">
        <w:rPr>
          <w:bCs/>
        </w:rPr>
        <w:t>: Что чувствовали наши герой в разных ситуациях? Как можно регулировать эти эмоции, как их прожить?</w:t>
      </w:r>
    </w:p>
    <w:p w:rsidR="00924260" w:rsidRPr="00CA5A70" w:rsidRDefault="00924260" w:rsidP="00924260">
      <w:pPr>
        <w:ind w:firstLine="709"/>
        <w:jc w:val="both"/>
        <w:rPr>
          <w:rStyle w:val="FontStyle41"/>
          <w:i/>
        </w:rPr>
      </w:pPr>
      <w:r w:rsidRPr="00CA5A70">
        <w:rPr>
          <w:bCs/>
          <w:i/>
        </w:rPr>
        <w:lastRenderedPageBreak/>
        <w:t>Оборудование, организационно-педагогические условия</w:t>
      </w:r>
      <w:r w:rsidRPr="00CA5A70">
        <w:rPr>
          <w:bCs/>
        </w:rPr>
        <w:t>: не требуются</w:t>
      </w:r>
    </w:p>
    <w:p w:rsidR="00924260" w:rsidRPr="00CA5A70" w:rsidRDefault="00924260" w:rsidP="00924260">
      <w:pPr>
        <w:ind w:firstLine="709"/>
        <w:jc w:val="both"/>
      </w:pPr>
      <w:r w:rsidRPr="00CA5A70">
        <w:rPr>
          <w:rStyle w:val="FontStyle4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pacing w:after="0"/>
        <w:ind w:firstLine="709"/>
        <w:jc w:val="both"/>
        <w:rPr>
          <w:rFonts w:cs="Times New Roman"/>
        </w:rPr>
      </w:pPr>
      <w:r w:rsidRPr="00CA5A70">
        <w:rPr>
          <w:rFonts w:cs="Times New Roman"/>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pPr>
      <w:r w:rsidRPr="00CA5A70">
        <w:rPr>
          <w:b/>
        </w:rPr>
        <w:t>Прощание:</w:t>
      </w:r>
    </w:p>
    <w:p w:rsidR="00924260" w:rsidRPr="00CA5A70" w:rsidRDefault="00924260" w:rsidP="00924260">
      <w:pPr>
        <w:pStyle w:val="Textbody"/>
        <w:spacing w:after="0"/>
        <w:ind w:firstLine="709"/>
        <w:jc w:val="both"/>
        <w:rPr>
          <w:rFonts w:cs="Times New Roman"/>
        </w:rPr>
      </w:pPr>
      <w:r w:rsidRPr="00CA5A70">
        <w:rPr>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pacing w:after="0"/>
        <w:ind w:firstLine="709"/>
        <w:jc w:val="both"/>
        <w:rPr>
          <w:rFonts w:cs="Times New Roman"/>
        </w:rPr>
      </w:pPr>
    </w:p>
    <w:p w:rsidR="00924260" w:rsidRPr="003A51A9" w:rsidRDefault="00924260" w:rsidP="00924260">
      <w:pPr>
        <w:pStyle w:val="Standard"/>
        <w:ind w:firstLine="709"/>
        <w:jc w:val="both"/>
        <w:rPr>
          <w:rFonts w:cs="Times New Roman"/>
          <w:b/>
        </w:rPr>
      </w:pPr>
      <w:r>
        <w:rPr>
          <w:rFonts w:cs="Times New Roman"/>
          <w:b/>
        </w:rPr>
        <w:t>Занятие</w:t>
      </w:r>
      <w:r w:rsidRPr="003A51A9">
        <w:rPr>
          <w:rFonts w:cs="Times New Roman"/>
          <w:b/>
        </w:rPr>
        <w:t xml:space="preserve"> Настроение</w:t>
      </w:r>
    </w:p>
    <w:p w:rsidR="00924260" w:rsidRPr="00CA5A70" w:rsidRDefault="00924260" w:rsidP="00924260">
      <w:pPr>
        <w:pStyle w:val="Standard"/>
        <w:shd w:val="clear" w:color="auto" w:fill="FFFFFF"/>
        <w:tabs>
          <w:tab w:val="left" w:pos="0"/>
        </w:tabs>
        <w:ind w:firstLine="709"/>
        <w:jc w:val="both"/>
        <w:rPr>
          <w:rFonts w:cs="Times New Roman"/>
          <w:b/>
        </w:rPr>
      </w:pPr>
      <w:r w:rsidRPr="00CA5A70">
        <w:rPr>
          <w:rFonts w:cs="Times New Roman"/>
          <w:b/>
        </w:rPr>
        <w:t>Цели:</w:t>
      </w:r>
      <w:r w:rsidRPr="00CA5A70">
        <w:rPr>
          <w:rFonts w:cs="Times New Roman"/>
        </w:rPr>
        <w:t xml:space="preserve"> Обогащение эмоционального опыта учащихся. Расширение знаний и представлений о причинах, вызывающих гнев. Развитие навыков </w:t>
      </w:r>
      <w:proofErr w:type="spellStart"/>
      <w:r w:rsidRPr="00CA5A70">
        <w:rPr>
          <w:rFonts w:cs="Times New Roman"/>
        </w:rPr>
        <w:t>саморегуляции</w:t>
      </w:r>
      <w:proofErr w:type="spellEnd"/>
      <w:r w:rsidRPr="00CA5A70">
        <w:rPr>
          <w:rFonts w:cs="Times New Roman"/>
        </w:rPr>
        <w:t>, произвольности, внутреннего плана действий, уровня самоконтроля. Обучение навыкам расслабления.</w:t>
      </w:r>
    </w:p>
    <w:p w:rsidR="00924260" w:rsidRPr="00CA5A70" w:rsidRDefault="00924260" w:rsidP="00924260">
      <w:pPr>
        <w:pStyle w:val="Standard"/>
        <w:shd w:val="clear" w:color="auto" w:fill="FFFFFF"/>
        <w:ind w:firstLine="709"/>
        <w:jc w:val="both"/>
        <w:rPr>
          <w:rStyle w:val="c1"/>
          <w:rFonts w:cs="Times New Roman"/>
          <w:b/>
        </w:rPr>
      </w:pPr>
      <w:r w:rsidRPr="00CA5A70">
        <w:rPr>
          <w:rFonts w:cs="Times New Roman"/>
          <w:b/>
        </w:rPr>
        <w:t>Задачи:</w:t>
      </w:r>
      <w:r w:rsidRPr="00CA5A70">
        <w:rPr>
          <w:rFonts w:cs="Times New Roman"/>
        </w:rPr>
        <w:t xml:space="preserve"> Обучение навыкам расслабления, формирование у обучающихся с СДВГ навыков осознания эмоций, </w:t>
      </w:r>
      <w:proofErr w:type="spellStart"/>
      <w:r w:rsidRPr="00CA5A70">
        <w:rPr>
          <w:rFonts w:cs="Times New Roman"/>
        </w:rPr>
        <w:t>эмпатии</w:t>
      </w:r>
      <w:proofErr w:type="spellEnd"/>
      <w:r w:rsidRPr="00CA5A70">
        <w:rPr>
          <w:rFonts w:cs="Times New Roman"/>
        </w:rPr>
        <w:t>, формирование коммуникативных навыков.</w:t>
      </w:r>
    </w:p>
    <w:p w:rsidR="00924260" w:rsidRPr="00CA5A70" w:rsidRDefault="00924260" w:rsidP="00924260">
      <w:pPr>
        <w:pStyle w:val="ac"/>
        <w:spacing w:line="240" w:lineRule="auto"/>
        <w:ind w:firstLine="709"/>
        <w:jc w:val="both"/>
        <w:rPr>
          <w:b/>
          <w:szCs w:val="24"/>
        </w:rPr>
      </w:pPr>
      <w:r w:rsidRPr="00CA5A70">
        <w:rPr>
          <w:rStyle w:val="c1"/>
          <w:b/>
          <w:szCs w:val="24"/>
        </w:rPr>
        <w:t>Беседа на тему: «Эмоции».</w:t>
      </w:r>
      <w:r w:rsidRPr="00CA5A70">
        <w:rPr>
          <w:rStyle w:val="c1"/>
          <w:szCs w:val="24"/>
        </w:rPr>
        <w:t xml:space="preserve"> Участники отвечают на вопросы ведущего с последующим </w:t>
      </w:r>
      <w:proofErr w:type="spellStart"/>
      <w:r w:rsidRPr="00CA5A70">
        <w:rPr>
          <w:rStyle w:val="c1"/>
          <w:szCs w:val="24"/>
        </w:rPr>
        <w:t>общегрупповым</w:t>
      </w:r>
      <w:proofErr w:type="spellEnd"/>
      <w:r w:rsidRPr="00CA5A70">
        <w:rPr>
          <w:rStyle w:val="c1"/>
          <w:szCs w:val="24"/>
        </w:rPr>
        <w:t xml:space="preserve"> обсуждением</w:t>
      </w:r>
      <w:r w:rsidRPr="00CA5A70">
        <w:rPr>
          <w:rStyle w:val="c3"/>
          <w:b/>
          <w:szCs w:val="24"/>
        </w:rPr>
        <w:t xml:space="preserve">: </w:t>
      </w:r>
      <w:r w:rsidRPr="00CA5A70">
        <w:rPr>
          <w:rStyle w:val="c1"/>
          <w:szCs w:val="24"/>
        </w:rPr>
        <w:t xml:space="preserve">как вы думаете, что такое эмоции и для чего они нужны в жизни человека? Что такое положительные и отрицательные эмоции, и чем они отличаются? (Примеры). Какими способами человек может выразить свои эмоции? (вербально, </w:t>
      </w:r>
      <w:proofErr w:type="spellStart"/>
      <w:r w:rsidRPr="00CA5A70">
        <w:rPr>
          <w:rStyle w:val="c1"/>
          <w:szCs w:val="24"/>
        </w:rPr>
        <w:t>невербально</w:t>
      </w:r>
      <w:proofErr w:type="spellEnd"/>
      <w:r w:rsidRPr="00CA5A70">
        <w:rPr>
          <w:rStyle w:val="c1"/>
          <w:szCs w:val="24"/>
        </w:rPr>
        <w:t>)</w:t>
      </w:r>
    </w:p>
    <w:p w:rsidR="00924260" w:rsidRPr="00CA5A70" w:rsidRDefault="00924260" w:rsidP="00924260">
      <w:pPr>
        <w:pStyle w:val="Textbody"/>
        <w:spacing w:after="0"/>
        <w:ind w:firstLine="709"/>
        <w:jc w:val="both"/>
        <w:rPr>
          <w:rFonts w:cs="Times New Roman"/>
          <w:bCs/>
          <w:i/>
        </w:rPr>
      </w:pPr>
      <w:r w:rsidRPr="00CA5A70">
        <w:rPr>
          <w:rFonts w:cs="Times New Roman"/>
          <w:b/>
        </w:rPr>
        <w:t>Упражнение «Чтобы ты почувствовал?»</w:t>
      </w:r>
    </w:p>
    <w:p w:rsidR="00924260" w:rsidRPr="00CA5A70" w:rsidRDefault="00924260" w:rsidP="00924260">
      <w:pPr>
        <w:ind w:firstLine="709"/>
        <w:jc w:val="both"/>
        <w:rPr>
          <w:bCs/>
          <w:i/>
        </w:rPr>
      </w:pPr>
      <w:r w:rsidRPr="00CA5A70">
        <w:rPr>
          <w:bCs/>
          <w:i/>
        </w:rPr>
        <w:t xml:space="preserve">Цель: </w:t>
      </w:r>
      <w:r w:rsidRPr="00CA5A70">
        <w:rPr>
          <w:bCs/>
        </w:rPr>
        <w:t>Обогащение эмоционального опыта</w:t>
      </w:r>
    </w:p>
    <w:p w:rsidR="00924260" w:rsidRPr="00CA5A70" w:rsidRDefault="00924260" w:rsidP="00924260">
      <w:pPr>
        <w:ind w:firstLine="709"/>
        <w:jc w:val="both"/>
        <w:rPr>
          <w:bCs/>
          <w:i/>
        </w:rPr>
      </w:pPr>
      <w:r w:rsidRPr="00CA5A70">
        <w:rPr>
          <w:bCs/>
          <w:i/>
        </w:rPr>
        <w:t>Инструкция:</w:t>
      </w:r>
      <w:r w:rsidRPr="00CA5A70">
        <w:rPr>
          <w:bCs/>
        </w:rPr>
        <w:t>«Сейчас я буду называть вам ситуацию, а вы попробуйте изобразить на лице ту эмоцию, которую вы испытывали в этой ситуации.</w:t>
      </w:r>
    </w:p>
    <w:p w:rsidR="00924260" w:rsidRPr="00CA5A70" w:rsidRDefault="00924260" w:rsidP="00924260">
      <w:pPr>
        <w:ind w:firstLine="709"/>
        <w:jc w:val="both"/>
        <w:rPr>
          <w:bCs/>
        </w:rPr>
      </w:pPr>
      <w:r w:rsidRPr="00CA5A70">
        <w:rPr>
          <w:bCs/>
          <w:i/>
        </w:rPr>
        <w:t>Ход упражнения</w:t>
      </w:r>
      <w:r w:rsidRPr="00CA5A70">
        <w:rPr>
          <w:bCs/>
        </w:rPr>
        <w:t>:</w:t>
      </w:r>
    </w:p>
    <w:p w:rsidR="00924260" w:rsidRPr="00CA5A70" w:rsidRDefault="00924260" w:rsidP="00924260">
      <w:pPr>
        <w:ind w:firstLine="709"/>
        <w:jc w:val="both"/>
      </w:pPr>
      <w:r w:rsidRPr="00CA5A70">
        <w:rPr>
          <w:bCs/>
        </w:rPr>
        <w:t>Вы поехали с родителями в парк развлечений. (радость)</w:t>
      </w:r>
    </w:p>
    <w:p w:rsidR="00924260" w:rsidRPr="00CA5A70" w:rsidRDefault="00924260" w:rsidP="00924260">
      <w:pPr>
        <w:pStyle w:val="Textbody"/>
        <w:spacing w:after="0"/>
        <w:ind w:firstLine="709"/>
        <w:jc w:val="both"/>
        <w:rPr>
          <w:rFonts w:cs="Times New Roman"/>
        </w:rPr>
      </w:pPr>
      <w:r w:rsidRPr="00CA5A70">
        <w:rPr>
          <w:rFonts w:cs="Times New Roman"/>
        </w:rPr>
        <w:t>Родители купили вам мороженое. (радость)</w:t>
      </w:r>
    </w:p>
    <w:p w:rsidR="00924260" w:rsidRPr="00CA5A70" w:rsidRDefault="00924260" w:rsidP="00924260">
      <w:pPr>
        <w:pStyle w:val="Textbody"/>
        <w:spacing w:after="0"/>
        <w:ind w:firstLine="709"/>
        <w:jc w:val="both"/>
        <w:rPr>
          <w:rFonts w:cs="Times New Roman"/>
        </w:rPr>
      </w:pPr>
      <w:r w:rsidRPr="00CA5A70">
        <w:rPr>
          <w:rFonts w:cs="Times New Roman"/>
        </w:rPr>
        <w:t>Мороженое упало на пол. (печаль, горе или гнев)</w:t>
      </w:r>
    </w:p>
    <w:p w:rsidR="00924260" w:rsidRPr="00CA5A70" w:rsidRDefault="00924260" w:rsidP="00924260">
      <w:pPr>
        <w:pStyle w:val="Textbody"/>
        <w:spacing w:after="0"/>
        <w:ind w:firstLine="709"/>
        <w:jc w:val="both"/>
        <w:rPr>
          <w:rFonts w:cs="Times New Roman"/>
        </w:rPr>
      </w:pPr>
      <w:r w:rsidRPr="00CA5A70">
        <w:rPr>
          <w:rFonts w:cs="Times New Roman"/>
        </w:rPr>
        <w:t>Вместо упавшего мороженого вам купили воздушный шарик. (радость)</w:t>
      </w:r>
    </w:p>
    <w:p w:rsidR="00924260" w:rsidRPr="00CA5A70" w:rsidRDefault="00924260" w:rsidP="00924260">
      <w:pPr>
        <w:pStyle w:val="Textbody"/>
        <w:spacing w:after="0"/>
        <w:ind w:firstLine="709"/>
        <w:jc w:val="both"/>
        <w:rPr>
          <w:rFonts w:cs="Times New Roman"/>
        </w:rPr>
      </w:pPr>
      <w:r w:rsidRPr="00CA5A70">
        <w:rPr>
          <w:rFonts w:cs="Times New Roman"/>
        </w:rPr>
        <w:t>Родители оставили тебя одного/одну дома. (печаль, грусть)</w:t>
      </w:r>
    </w:p>
    <w:p w:rsidR="00924260" w:rsidRPr="00CA5A70" w:rsidRDefault="00924260" w:rsidP="00924260">
      <w:pPr>
        <w:pStyle w:val="Textbody"/>
        <w:spacing w:after="0"/>
        <w:ind w:firstLine="709"/>
        <w:jc w:val="both"/>
        <w:rPr>
          <w:rStyle w:val="c1"/>
          <w:rFonts w:cs="Times New Roman"/>
        </w:rPr>
      </w:pPr>
      <w:r w:rsidRPr="00CA5A70">
        <w:rPr>
          <w:rFonts w:cs="Times New Roman"/>
        </w:rPr>
        <w:t>Ты играешь один/одна. (печаль/грусть)</w:t>
      </w:r>
    </w:p>
    <w:p w:rsidR="00924260" w:rsidRPr="00CA5A70" w:rsidRDefault="00924260" w:rsidP="00924260">
      <w:pPr>
        <w:ind w:firstLine="709"/>
        <w:jc w:val="both"/>
        <w:rPr>
          <w:bCs/>
          <w:i/>
        </w:rPr>
      </w:pPr>
      <w:r w:rsidRPr="00CA5A70">
        <w:rPr>
          <w:rStyle w:val="c1"/>
        </w:rPr>
        <w:t>Родители наказали тебя, хотя ты не провинился. (грусть, печаль, гнев)».</w:t>
      </w:r>
    </w:p>
    <w:p w:rsidR="00924260" w:rsidRPr="00CA5A70" w:rsidRDefault="00924260" w:rsidP="00924260">
      <w:pPr>
        <w:ind w:firstLine="709"/>
        <w:jc w:val="both"/>
        <w:rPr>
          <w:bCs/>
          <w:i/>
        </w:rPr>
      </w:pPr>
      <w:r w:rsidRPr="00CA5A70">
        <w:rPr>
          <w:bCs/>
          <w:i/>
        </w:rPr>
        <w:t xml:space="preserve"> Результат: </w:t>
      </w:r>
      <w:r w:rsidRPr="00CA5A70">
        <w:rPr>
          <w:bCs/>
        </w:rPr>
        <w:t>Обучающиеся с СДВГ знакомятся с разными ситуациями и проявлением эмоций в них.</w:t>
      </w:r>
    </w:p>
    <w:p w:rsidR="00924260" w:rsidRPr="00CA5A70" w:rsidRDefault="00924260" w:rsidP="00924260">
      <w:pPr>
        <w:ind w:firstLine="709"/>
        <w:jc w:val="both"/>
        <w:rPr>
          <w:bCs/>
          <w:i/>
        </w:rPr>
      </w:pPr>
      <w:r w:rsidRPr="00CA5A70">
        <w:rPr>
          <w:bCs/>
          <w:i/>
        </w:rPr>
        <w:t>Обратная связь, обсуждение</w:t>
      </w:r>
      <w:r w:rsidRPr="00CA5A70">
        <w:rPr>
          <w:bCs/>
        </w:rPr>
        <w:t>: К какой ситуации было сложнее всего подобрать эмоцию?</w:t>
      </w:r>
    </w:p>
    <w:p w:rsidR="00924260" w:rsidRPr="00CA5A70" w:rsidRDefault="00924260" w:rsidP="00924260">
      <w:pPr>
        <w:ind w:firstLine="709"/>
        <w:jc w:val="both"/>
        <w:rPr>
          <w:rStyle w:val="FontStyle41"/>
          <w:i/>
        </w:rPr>
      </w:pPr>
      <w:r w:rsidRPr="00CA5A70">
        <w:rPr>
          <w:bCs/>
          <w:i/>
        </w:rPr>
        <w:t>Оборудование, организационно-педагогические условия</w:t>
      </w:r>
      <w:r w:rsidRPr="00CA5A70">
        <w:rPr>
          <w:bCs/>
        </w:rPr>
        <w:t>: не требуются</w:t>
      </w:r>
    </w:p>
    <w:p w:rsidR="00924260" w:rsidRPr="00CA5A70" w:rsidRDefault="00924260" w:rsidP="00924260">
      <w:pPr>
        <w:ind w:firstLine="709"/>
        <w:jc w:val="both"/>
        <w:rPr>
          <w:rStyle w:val="c6"/>
          <w:b/>
        </w:rPr>
      </w:pPr>
      <w:r w:rsidRPr="00CA5A70">
        <w:rPr>
          <w:rStyle w:val="FontStyle4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235425" w:rsidP="00924260">
      <w:pPr>
        <w:pStyle w:val="Textbody"/>
        <w:spacing w:after="0"/>
        <w:ind w:firstLine="709"/>
        <w:jc w:val="both"/>
        <w:rPr>
          <w:rFonts w:cs="Times New Roman"/>
          <w:bCs/>
          <w:i/>
        </w:rPr>
      </w:pPr>
      <w:r>
        <w:rPr>
          <w:rStyle w:val="c6"/>
          <w:rFonts w:cs="Times New Roman"/>
          <w:b/>
        </w:rPr>
        <w:t>Упражнение</w:t>
      </w:r>
      <w:r w:rsidR="00924260" w:rsidRPr="00CA5A70">
        <w:rPr>
          <w:rStyle w:val="c6"/>
          <w:rFonts w:cs="Times New Roman"/>
          <w:b/>
        </w:rPr>
        <w:t xml:space="preserve"> «Иногда Я…».</w:t>
      </w:r>
    </w:p>
    <w:p w:rsidR="00924260" w:rsidRPr="00CA5A70" w:rsidRDefault="00924260" w:rsidP="00924260">
      <w:pPr>
        <w:ind w:firstLine="709"/>
        <w:jc w:val="both"/>
        <w:rPr>
          <w:bCs/>
          <w:i/>
        </w:rPr>
      </w:pPr>
      <w:r w:rsidRPr="00CA5A70">
        <w:rPr>
          <w:bCs/>
          <w:i/>
        </w:rPr>
        <w:t xml:space="preserve">Цель: </w:t>
      </w:r>
      <w:r w:rsidRPr="00CA5A70">
        <w:rPr>
          <w:bCs/>
        </w:rPr>
        <w:t>Обогащение эмоционального опыта</w:t>
      </w:r>
    </w:p>
    <w:p w:rsidR="00924260" w:rsidRPr="00CA5A70" w:rsidRDefault="00924260" w:rsidP="00924260">
      <w:pPr>
        <w:ind w:firstLine="709"/>
        <w:jc w:val="both"/>
        <w:rPr>
          <w:bCs/>
          <w:i/>
        </w:rPr>
      </w:pPr>
      <w:r w:rsidRPr="00CA5A70">
        <w:rPr>
          <w:bCs/>
          <w:i/>
        </w:rPr>
        <w:t xml:space="preserve">Инструкция: </w:t>
      </w:r>
      <w:r w:rsidRPr="00CA5A70">
        <w:rPr>
          <w:bCs/>
        </w:rPr>
        <w:t>Сейчас каждый будет продолжать предложение «Иногда я..», в котором расскажет нам о ситуациях, и о эмоциях в котором проявлялись  в ситуации</w:t>
      </w:r>
    </w:p>
    <w:p w:rsidR="00924260" w:rsidRPr="00CA5A70" w:rsidRDefault="00924260" w:rsidP="00924260">
      <w:pPr>
        <w:ind w:firstLine="709"/>
        <w:jc w:val="both"/>
        <w:rPr>
          <w:bCs/>
          <w:i/>
        </w:rPr>
      </w:pPr>
      <w:r w:rsidRPr="00CA5A70">
        <w:rPr>
          <w:bCs/>
          <w:i/>
        </w:rPr>
        <w:t>Ход упражнения</w:t>
      </w:r>
      <w:r w:rsidRPr="00CA5A70">
        <w:rPr>
          <w:bCs/>
        </w:rPr>
        <w:t xml:space="preserve">: </w:t>
      </w:r>
      <w:r w:rsidRPr="00CA5A70">
        <w:rPr>
          <w:rStyle w:val="c1"/>
        </w:rPr>
        <w:t xml:space="preserve">участникам предлагается подготовить мини-рассказ о нескольких примерах проявления собственных эмоций и причинах их проявления. Например: «Иногда я злюсь, потому что у меня что-то не получается» или «Иногда (всегда) я счастлив, когда </w:t>
      </w:r>
      <w:r w:rsidRPr="00CA5A70">
        <w:rPr>
          <w:rStyle w:val="c1"/>
        </w:rPr>
        <w:lastRenderedPageBreak/>
        <w:t>мне дарят подарки!» и т.д. Далее, участники по очереди делятся своими рассказами с группой.</w:t>
      </w:r>
    </w:p>
    <w:p w:rsidR="00924260" w:rsidRPr="00CA5A70" w:rsidRDefault="00924260" w:rsidP="00924260">
      <w:pPr>
        <w:ind w:firstLine="709"/>
        <w:jc w:val="both"/>
        <w:rPr>
          <w:bCs/>
          <w:i/>
        </w:rPr>
      </w:pPr>
      <w:r w:rsidRPr="00CA5A70">
        <w:rPr>
          <w:bCs/>
          <w:i/>
        </w:rPr>
        <w:t xml:space="preserve"> Результат:</w:t>
      </w:r>
      <w:r w:rsidRPr="00CA5A70">
        <w:rPr>
          <w:bCs/>
        </w:rPr>
        <w:t>Обучающиеся с СДВГ знакомятся с разными ситуациями и проявлением эмоций в них.</w:t>
      </w:r>
    </w:p>
    <w:p w:rsidR="00924260" w:rsidRPr="00CA5A70" w:rsidRDefault="00924260" w:rsidP="00924260">
      <w:pPr>
        <w:ind w:firstLine="709"/>
        <w:jc w:val="both"/>
        <w:rPr>
          <w:bCs/>
          <w:i/>
        </w:rPr>
      </w:pPr>
      <w:r w:rsidRPr="00CA5A70">
        <w:rPr>
          <w:bCs/>
          <w:i/>
        </w:rPr>
        <w:t>Обратная связь, обсуждение</w:t>
      </w:r>
      <w:r w:rsidRPr="00CA5A70">
        <w:rPr>
          <w:bCs/>
        </w:rPr>
        <w:t>: Какие способы проживания эмоций вы использовали в той ситуации?</w:t>
      </w:r>
    </w:p>
    <w:p w:rsidR="00924260" w:rsidRPr="00CA5A70" w:rsidRDefault="00924260" w:rsidP="00924260">
      <w:pPr>
        <w:ind w:firstLine="709"/>
        <w:jc w:val="both"/>
        <w:rPr>
          <w:rStyle w:val="c6"/>
          <w:i/>
        </w:rPr>
      </w:pPr>
      <w:r w:rsidRPr="00CA5A70">
        <w:rPr>
          <w:bCs/>
          <w:i/>
        </w:rPr>
        <w:t>Оборудование, организационно-педагогические условия</w:t>
      </w:r>
      <w:r w:rsidRPr="00CA5A70">
        <w:rPr>
          <w:bCs/>
        </w:rPr>
        <w:t xml:space="preserve">: </w:t>
      </w:r>
    </w:p>
    <w:p w:rsidR="00924260" w:rsidRPr="00CA5A70" w:rsidRDefault="00924260" w:rsidP="00924260">
      <w:pPr>
        <w:ind w:firstLine="709"/>
        <w:jc w:val="both"/>
        <w:rPr>
          <w:b/>
        </w:rPr>
      </w:pPr>
      <w:r w:rsidRPr="00CA5A70">
        <w:rPr>
          <w:rStyle w:val="c6"/>
          <w:i/>
        </w:rPr>
        <w:t>Проводит:</w:t>
      </w:r>
      <w:r w:rsidRPr="00CA5A70">
        <w:rPr>
          <w:rStyle w:val="c6"/>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pacing w:after="0"/>
        <w:ind w:firstLine="709"/>
        <w:jc w:val="both"/>
        <w:rPr>
          <w:rFonts w:cs="Times New Roman"/>
          <w:bCs/>
          <w:i/>
        </w:rPr>
      </w:pPr>
      <w:r w:rsidRPr="00CA5A70">
        <w:rPr>
          <w:rFonts w:cs="Times New Roman"/>
          <w:b/>
        </w:rPr>
        <w:t>Упражнение «Незаконченные предложения»</w:t>
      </w:r>
    </w:p>
    <w:p w:rsidR="00924260" w:rsidRPr="00CA5A70" w:rsidRDefault="00924260" w:rsidP="00924260">
      <w:pPr>
        <w:ind w:firstLine="709"/>
        <w:jc w:val="both"/>
        <w:rPr>
          <w:bCs/>
          <w:i/>
        </w:rPr>
      </w:pPr>
      <w:r w:rsidRPr="00CA5A70">
        <w:rPr>
          <w:bCs/>
          <w:i/>
        </w:rPr>
        <w:t xml:space="preserve">Цель: </w:t>
      </w:r>
      <w:r w:rsidRPr="00CA5A70">
        <w:rPr>
          <w:bCs/>
        </w:rPr>
        <w:t>Развитие навыков саморегуляции, произвольности.</w:t>
      </w:r>
    </w:p>
    <w:p w:rsidR="00924260" w:rsidRPr="00CA5A70" w:rsidRDefault="00924260" w:rsidP="00924260">
      <w:pPr>
        <w:ind w:firstLine="709"/>
        <w:jc w:val="both"/>
        <w:rPr>
          <w:bCs/>
          <w:i/>
        </w:rPr>
      </w:pPr>
      <w:r w:rsidRPr="00CA5A70">
        <w:rPr>
          <w:bCs/>
          <w:i/>
        </w:rPr>
        <w:t xml:space="preserve">Инструкция: </w:t>
      </w:r>
      <w:r w:rsidRPr="00CA5A70">
        <w:rPr>
          <w:bCs/>
        </w:rPr>
        <w:t>Закончите предложение</w:t>
      </w:r>
    </w:p>
    <w:p w:rsidR="00924260" w:rsidRPr="00CA5A70" w:rsidRDefault="00924260" w:rsidP="00924260">
      <w:pPr>
        <w:ind w:firstLine="709"/>
        <w:jc w:val="both"/>
      </w:pPr>
      <w:r w:rsidRPr="00CA5A70">
        <w:rPr>
          <w:bCs/>
          <w:i/>
        </w:rPr>
        <w:t>Ход упражнения</w:t>
      </w:r>
      <w:r w:rsidRPr="00CA5A70">
        <w:rPr>
          <w:bCs/>
        </w:rPr>
        <w:t>: Ход упражнения: обучающиеся вынимают из конверта карточку с началом предложения и заканчивают его.</w:t>
      </w:r>
    </w:p>
    <w:p w:rsidR="00924260" w:rsidRPr="00CA5A70" w:rsidRDefault="00924260" w:rsidP="00924260">
      <w:pPr>
        <w:pStyle w:val="Standard"/>
        <w:shd w:val="clear" w:color="auto" w:fill="FFFFFF"/>
        <w:suppressAutoHyphens w:val="0"/>
        <w:ind w:firstLine="709"/>
        <w:jc w:val="both"/>
        <w:rPr>
          <w:rFonts w:cs="Times New Roman"/>
        </w:rPr>
      </w:pPr>
      <w:r w:rsidRPr="00CA5A70">
        <w:rPr>
          <w:rFonts w:cs="Times New Roman"/>
        </w:rPr>
        <w:t>Примеры предложений:</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Мне хорошо, если…</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Мне нравится, когда…</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Если я заболею, то…</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Меня раздражает…</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Мне нравятся взрослые…</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Я всегда улыбаюсь, когда…</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Если мне повезло…</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Мне нравятся люди…</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Мне не нравятся взрослые, которые …</w:t>
      </w:r>
    </w:p>
    <w:p w:rsidR="00924260" w:rsidRPr="00CA5A70" w:rsidRDefault="00924260" w:rsidP="00924260">
      <w:pPr>
        <w:pStyle w:val="Standard"/>
        <w:shd w:val="clear" w:color="auto" w:fill="FFFFFF"/>
        <w:tabs>
          <w:tab w:val="left" w:pos="0"/>
        </w:tabs>
        <w:suppressAutoHyphens w:val="0"/>
        <w:ind w:firstLine="709"/>
        <w:jc w:val="both"/>
        <w:rPr>
          <w:rStyle w:val="c1"/>
          <w:rFonts w:cs="Times New Roman"/>
        </w:rPr>
      </w:pPr>
      <w:r w:rsidRPr="00CA5A70">
        <w:rPr>
          <w:rFonts w:cs="Times New Roman"/>
        </w:rPr>
        <w:t>Если мне грустно…</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Style w:val="c1"/>
          <w:rFonts w:cs="Times New Roman"/>
        </w:rPr>
        <w:t>Мне не нравится, когда…</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Когда я смотрю на себя в зеркало…</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Если мне наступили на ногу…</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Мы всегда в долгу перед…</w:t>
      </w:r>
    </w:p>
    <w:p w:rsidR="00924260" w:rsidRPr="00CA5A70" w:rsidRDefault="00924260" w:rsidP="00924260">
      <w:pPr>
        <w:pStyle w:val="Standard"/>
        <w:shd w:val="clear" w:color="auto" w:fill="FFFFFF"/>
        <w:tabs>
          <w:tab w:val="left" w:pos="0"/>
        </w:tabs>
        <w:suppressAutoHyphens w:val="0"/>
        <w:ind w:firstLine="709"/>
        <w:jc w:val="both"/>
        <w:rPr>
          <w:rFonts w:cs="Times New Roman"/>
        </w:rPr>
      </w:pPr>
      <w:r w:rsidRPr="00CA5A70">
        <w:rPr>
          <w:rFonts w:cs="Times New Roman"/>
        </w:rPr>
        <w:t>В хорошей школе всегда…</w:t>
      </w:r>
    </w:p>
    <w:p w:rsidR="00924260" w:rsidRPr="00CA5A70" w:rsidRDefault="00924260" w:rsidP="00924260">
      <w:pPr>
        <w:pStyle w:val="Standard"/>
        <w:shd w:val="clear" w:color="auto" w:fill="FFFFFF"/>
        <w:tabs>
          <w:tab w:val="left" w:pos="0"/>
        </w:tabs>
        <w:suppressAutoHyphens w:val="0"/>
        <w:ind w:firstLine="709"/>
        <w:jc w:val="both"/>
        <w:rPr>
          <w:rStyle w:val="c1"/>
          <w:rFonts w:cs="Times New Roman"/>
        </w:rPr>
      </w:pPr>
      <w:r w:rsidRPr="00CA5A70">
        <w:rPr>
          <w:rFonts w:cs="Times New Roman"/>
        </w:rPr>
        <w:t>Чтобы иметь друзей, надо…</w:t>
      </w:r>
    </w:p>
    <w:p w:rsidR="00924260" w:rsidRPr="00CA5A70" w:rsidRDefault="00924260" w:rsidP="00924260">
      <w:pPr>
        <w:ind w:firstLine="709"/>
        <w:jc w:val="both"/>
        <w:rPr>
          <w:bCs/>
          <w:i/>
        </w:rPr>
      </w:pPr>
      <w:r w:rsidRPr="00CA5A70">
        <w:rPr>
          <w:rStyle w:val="c1"/>
        </w:rPr>
        <w:t>Если видишь недостатки человека…</w:t>
      </w:r>
    </w:p>
    <w:p w:rsidR="00924260" w:rsidRPr="00CA5A70" w:rsidRDefault="00924260" w:rsidP="00924260">
      <w:pPr>
        <w:ind w:firstLine="709"/>
        <w:jc w:val="both"/>
        <w:rPr>
          <w:bCs/>
          <w:i/>
        </w:rPr>
      </w:pPr>
      <w:r w:rsidRPr="00CA5A70">
        <w:rPr>
          <w:bCs/>
          <w:i/>
        </w:rPr>
        <w:t xml:space="preserve"> Результат: </w:t>
      </w:r>
      <w:r w:rsidRPr="00CA5A70">
        <w:rPr>
          <w:bCs/>
        </w:rPr>
        <w:t>Актуализация эмоциональных состояний детей</w:t>
      </w:r>
    </w:p>
    <w:p w:rsidR="00924260" w:rsidRPr="00CA5A70" w:rsidRDefault="00924260" w:rsidP="00924260">
      <w:pPr>
        <w:ind w:firstLine="709"/>
        <w:jc w:val="both"/>
        <w:rPr>
          <w:bCs/>
          <w:i/>
        </w:rPr>
      </w:pPr>
      <w:r w:rsidRPr="00CA5A70">
        <w:rPr>
          <w:bCs/>
          <w:i/>
        </w:rPr>
        <w:t>Обратная связь, обсуждение</w:t>
      </w:r>
      <w:r w:rsidRPr="00CA5A70">
        <w:rPr>
          <w:bCs/>
        </w:rPr>
        <w:t>: Обучающиеся по желанию делятся своими предложениями.</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Напечатанные на листе предложения</w:t>
      </w:r>
    </w:p>
    <w:p w:rsidR="00924260" w:rsidRPr="00CA5A70" w:rsidRDefault="00924260" w:rsidP="00924260">
      <w:pPr>
        <w:ind w:firstLine="709"/>
        <w:jc w:val="both"/>
        <w:rPr>
          <w:b/>
        </w:rPr>
      </w:pPr>
      <w:r w:rsidRPr="00CA5A70">
        <w:rPr>
          <w:i/>
        </w:rPr>
        <w:t>Проводит:</w:t>
      </w:r>
      <w:r w:rsidRPr="00CA5A70">
        <w:rPr>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pacing w:after="0"/>
        <w:ind w:firstLine="709"/>
        <w:jc w:val="both"/>
        <w:rPr>
          <w:rFonts w:cs="Times New Roman"/>
        </w:rPr>
      </w:pPr>
    </w:p>
    <w:p w:rsidR="00924260" w:rsidRPr="003A51A9" w:rsidRDefault="00924260" w:rsidP="00924260">
      <w:pPr>
        <w:pStyle w:val="Standard"/>
        <w:ind w:firstLine="709"/>
        <w:jc w:val="both"/>
        <w:rPr>
          <w:rFonts w:cs="Times New Roman"/>
          <w:b/>
        </w:rPr>
      </w:pPr>
      <w:r>
        <w:rPr>
          <w:rStyle w:val="c1"/>
          <w:rFonts w:cs="Times New Roman"/>
          <w:b/>
        </w:rPr>
        <w:t xml:space="preserve">Занятие </w:t>
      </w:r>
      <w:r w:rsidRPr="003A51A9">
        <w:rPr>
          <w:rFonts w:cs="Times New Roman"/>
          <w:b/>
        </w:rPr>
        <w:t>Про меня</w:t>
      </w:r>
    </w:p>
    <w:p w:rsidR="00924260" w:rsidRPr="00CA5A70" w:rsidRDefault="00924260" w:rsidP="00924260">
      <w:pPr>
        <w:pStyle w:val="Standard"/>
        <w:shd w:val="clear" w:color="auto" w:fill="FFFFFF"/>
        <w:tabs>
          <w:tab w:val="left" w:pos="284"/>
        </w:tabs>
        <w:ind w:firstLine="709"/>
        <w:jc w:val="both"/>
        <w:rPr>
          <w:rFonts w:cs="Times New Roman"/>
          <w:b/>
        </w:rPr>
      </w:pPr>
      <w:r w:rsidRPr="00CA5A70">
        <w:rPr>
          <w:rFonts w:cs="Times New Roman"/>
          <w:b/>
        </w:rPr>
        <w:t>Цели:</w:t>
      </w:r>
      <w:r w:rsidRPr="00CA5A70">
        <w:rPr>
          <w:rFonts w:cs="Times New Roman"/>
        </w:rPr>
        <w:t xml:space="preserve"> Развитие коммуникативных навыков. Исследование своих качеств и </w:t>
      </w:r>
      <w:r w:rsidRPr="00CA5A70">
        <w:rPr>
          <w:rFonts w:cs="Times New Roman"/>
        </w:rPr>
        <w:lastRenderedPageBreak/>
        <w:t xml:space="preserve">особенностей. Формирование позитивного отношения к своему «Я». </w:t>
      </w:r>
      <w:r w:rsidR="00235425" w:rsidRPr="00CA5A70">
        <w:rPr>
          <w:rFonts w:cs="Times New Roman"/>
        </w:rPr>
        <w:t>Повышение уверенности</w:t>
      </w:r>
      <w:r w:rsidRPr="00CA5A70">
        <w:rPr>
          <w:rFonts w:cs="Times New Roman"/>
        </w:rPr>
        <w:t xml:space="preserve"> в себе.</w:t>
      </w:r>
    </w:p>
    <w:p w:rsidR="00924260" w:rsidRPr="00CA5A70" w:rsidRDefault="00924260" w:rsidP="00924260">
      <w:pPr>
        <w:pStyle w:val="Standard"/>
        <w:shd w:val="clear" w:color="auto" w:fill="FFFFFF"/>
        <w:tabs>
          <w:tab w:val="left" w:pos="284"/>
        </w:tabs>
        <w:ind w:firstLine="709"/>
        <w:jc w:val="both"/>
        <w:rPr>
          <w:rFonts w:cs="Times New Roman"/>
        </w:rPr>
      </w:pPr>
      <w:r w:rsidRPr="00CA5A70">
        <w:rPr>
          <w:rFonts w:cs="Times New Roman"/>
          <w:b/>
        </w:rPr>
        <w:t>Задачи:</w:t>
      </w:r>
      <w:r w:rsidRPr="00CA5A70">
        <w:rPr>
          <w:rFonts w:cs="Times New Roman"/>
        </w:rPr>
        <w:t xml:space="preserve"> гармонизации эмоционального состояния</w:t>
      </w:r>
    </w:p>
    <w:p w:rsidR="00924260" w:rsidRPr="00CA5A70" w:rsidRDefault="00924260" w:rsidP="00924260">
      <w:pPr>
        <w:pStyle w:val="Standard"/>
        <w:ind w:firstLine="709"/>
        <w:jc w:val="both"/>
        <w:rPr>
          <w:rStyle w:val="c1"/>
          <w:rFonts w:cs="Times New Roman"/>
          <w:b/>
        </w:rPr>
      </w:pPr>
      <w:r w:rsidRPr="00CA5A70">
        <w:rPr>
          <w:rFonts w:cs="Times New Roman"/>
        </w:rPr>
        <w:t>Приветствие.</w:t>
      </w:r>
    </w:p>
    <w:p w:rsidR="00924260" w:rsidRPr="00CA5A70" w:rsidRDefault="00924260" w:rsidP="00924260">
      <w:pPr>
        <w:pStyle w:val="Standard"/>
        <w:ind w:firstLine="709"/>
        <w:jc w:val="both"/>
        <w:rPr>
          <w:rFonts w:cs="Times New Roman"/>
          <w:bCs/>
          <w:i/>
        </w:rPr>
      </w:pPr>
      <w:r w:rsidRPr="00CA5A70">
        <w:rPr>
          <w:rStyle w:val="c1"/>
          <w:rFonts w:cs="Times New Roman"/>
          <w:b/>
        </w:rPr>
        <w:t>Упражнение «Герб и щит».</w:t>
      </w:r>
    </w:p>
    <w:p w:rsidR="00924260" w:rsidRPr="00CA5A70" w:rsidRDefault="00924260" w:rsidP="00924260">
      <w:pPr>
        <w:ind w:firstLine="709"/>
        <w:jc w:val="both"/>
        <w:rPr>
          <w:bCs/>
          <w:i/>
        </w:rPr>
      </w:pPr>
      <w:r w:rsidRPr="00CA5A70">
        <w:rPr>
          <w:bCs/>
          <w:i/>
        </w:rPr>
        <w:t xml:space="preserve">Цель:  </w:t>
      </w:r>
      <w:r w:rsidRPr="00CA5A70">
        <w:rPr>
          <w:bCs/>
        </w:rPr>
        <w:t>Формирование позитивного отношения к своему «Я». Повышение  уверенности в себе.</w:t>
      </w:r>
    </w:p>
    <w:p w:rsidR="00924260" w:rsidRPr="00CA5A70" w:rsidRDefault="00924260" w:rsidP="00924260">
      <w:pPr>
        <w:ind w:firstLine="709"/>
        <w:jc w:val="both"/>
      </w:pPr>
      <w:r w:rsidRPr="00CA5A70">
        <w:rPr>
          <w:bCs/>
          <w:i/>
        </w:rPr>
        <w:t>Инструкция:</w:t>
      </w:r>
      <w:r w:rsidRPr="00CA5A70">
        <w:rPr>
          <w:bCs/>
        </w:rPr>
        <w:t xml:space="preserve"> «Когда-то рыцари  изображали свои гербы на щитах, а во время турниров, для придания смелости, выкрикивали свой девиз. Твой личный девизы раскрываются тремя предложениями, начинающимися со слов: «Я горжусь собой…», а также в трех словах, которые тебе хотелось бы слышать о себе. Когда тебе бывает горько, обидно, страшно, то для поддержания духа вспоминай и говори себе эти слова.</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Люди, нарисованные в четвертом поле, напоминают тебе – ты не одинок. Есть кому тебя выслушать и помочь.</w:t>
      </w:r>
    </w:p>
    <w:p w:rsidR="00924260" w:rsidRPr="00CA5A70" w:rsidRDefault="00924260" w:rsidP="00924260">
      <w:pPr>
        <w:pStyle w:val="Standarduser"/>
        <w:spacing w:after="0" w:line="240" w:lineRule="auto"/>
        <w:ind w:firstLine="709"/>
        <w:jc w:val="both"/>
        <w:rPr>
          <w:rFonts w:ascii="Times New Roman" w:hAnsi="Times New Roman" w:cs="Times New Roman"/>
          <w:bCs/>
          <w:szCs w:val="24"/>
        </w:rPr>
      </w:pPr>
      <w:r w:rsidRPr="00CA5A70">
        <w:rPr>
          <w:rFonts w:ascii="Times New Roman" w:hAnsi="Times New Roman" w:cs="Times New Roman"/>
          <w:szCs w:val="24"/>
        </w:rPr>
        <w:t xml:space="preserve">Напоминание о твоем </w:t>
      </w:r>
      <w:r w:rsidR="00235425" w:rsidRPr="00CA5A70">
        <w:rPr>
          <w:rFonts w:ascii="Times New Roman" w:hAnsi="Times New Roman" w:cs="Times New Roman"/>
          <w:szCs w:val="24"/>
        </w:rPr>
        <w:t>самом большом</w:t>
      </w:r>
      <w:r w:rsidRPr="00CA5A70">
        <w:rPr>
          <w:rFonts w:ascii="Times New Roman" w:hAnsi="Times New Roman" w:cs="Times New Roman"/>
          <w:szCs w:val="24"/>
        </w:rPr>
        <w:t xml:space="preserve"> достижении, которого ты добился сам, помогает, когда охватывает неуверенность.</w:t>
      </w:r>
    </w:p>
    <w:p w:rsidR="00924260" w:rsidRPr="00CA5A70" w:rsidRDefault="00924260" w:rsidP="00924260">
      <w:pPr>
        <w:ind w:firstLine="709"/>
        <w:jc w:val="both"/>
        <w:rPr>
          <w:bCs/>
          <w:i/>
        </w:rPr>
      </w:pPr>
      <w:r w:rsidRPr="00CA5A70">
        <w:rPr>
          <w:bCs/>
        </w:rPr>
        <w:t>Даже мысленное пребывание в месте покоя и безопасности поможет восстановить силы, отдохнуть».</w:t>
      </w:r>
    </w:p>
    <w:p w:rsidR="00924260" w:rsidRPr="00CA5A70" w:rsidRDefault="00924260" w:rsidP="00924260">
      <w:pPr>
        <w:ind w:firstLine="709"/>
        <w:jc w:val="both"/>
      </w:pPr>
      <w:r w:rsidRPr="00CA5A70">
        <w:rPr>
          <w:bCs/>
          <w:i/>
        </w:rPr>
        <w:t>Ход упражнения</w:t>
      </w:r>
      <w:r w:rsidRPr="00CA5A70">
        <w:rPr>
          <w:bCs/>
        </w:rPr>
        <w:t>: В верхней части листа обучающийся записывает и продолжает три предложения:</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1. Я горжусь собой, потому что ...</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2. Я горжусь собой, потому что …</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3. Я горжусь собой, потому что …</w:t>
      </w:r>
    </w:p>
    <w:p w:rsidR="00924260" w:rsidRPr="00CA5A70" w:rsidRDefault="00235425"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Обучающийся записывает</w:t>
      </w:r>
      <w:r w:rsidR="00924260" w:rsidRPr="00CA5A70">
        <w:rPr>
          <w:rFonts w:ascii="Times New Roman" w:hAnsi="Times New Roman" w:cs="Times New Roman"/>
          <w:szCs w:val="24"/>
        </w:rPr>
        <w:t xml:space="preserve"> три разных повода гордиться собой. Затем, работа с шаблоном. Поле герба разделено на пять полей.</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 xml:space="preserve">На первом поле герба рисует то, </w:t>
      </w:r>
      <w:r w:rsidR="00235425" w:rsidRPr="00CA5A70">
        <w:rPr>
          <w:rFonts w:ascii="Times New Roman" w:hAnsi="Times New Roman" w:cs="Times New Roman"/>
          <w:szCs w:val="24"/>
        </w:rPr>
        <w:t>что умеет</w:t>
      </w:r>
      <w:r w:rsidRPr="00CA5A70">
        <w:rPr>
          <w:rFonts w:ascii="Times New Roman" w:hAnsi="Times New Roman" w:cs="Times New Roman"/>
          <w:szCs w:val="24"/>
        </w:rPr>
        <w:t xml:space="preserve"> делать лучше всего.</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 xml:space="preserve">На втором поле рисует место, </w:t>
      </w:r>
      <w:r w:rsidR="00235425" w:rsidRPr="00CA5A70">
        <w:rPr>
          <w:rFonts w:ascii="Times New Roman" w:hAnsi="Times New Roman" w:cs="Times New Roman"/>
          <w:szCs w:val="24"/>
        </w:rPr>
        <w:t>где чувствует</w:t>
      </w:r>
      <w:r w:rsidRPr="00CA5A70">
        <w:rPr>
          <w:rFonts w:ascii="Times New Roman" w:hAnsi="Times New Roman" w:cs="Times New Roman"/>
          <w:szCs w:val="24"/>
        </w:rPr>
        <w:t xml:space="preserve"> себя хорошо, уютно </w:t>
      </w:r>
      <w:r w:rsidR="00235425" w:rsidRPr="00CA5A70">
        <w:rPr>
          <w:rFonts w:ascii="Times New Roman" w:hAnsi="Times New Roman" w:cs="Times New Roman"/>
          <w:szCs w:val="24"/>
        </w:rPr>
        <w:t>и безопасно</w:t>
      </w:r>
      <w:r w:rsidRPr="00CA5A70">
        <w:rPr>
          <w:rFonts w:ascii="Times New Roman" w:hAnsi="Times New Roman" w:cs="Times New Roman"/>
          <w:szCs w:val="24"/>
        </w:rPr>
        <w:t>.</w:t>
      </w:r>
    </w:p>
    <w:p w:rsidR="00924260" w:rsidRPr="00CA5A70" w:rsidRDefault="00924260" w:rsidP="00924260">
      <w:pPr>
        <w:pStyle w:val="Standarduser"/>
        <w:spacing w:after="0" w:line="240" w:lineRule="auto"/>
        <w:ind w:firstLine="709"/>
        <w:jc w:val="both"/>
        <w:rPr>
          <w:rFonts w:ascii="Times New Roman" w:hAnsi="Times New Roman" w:cs="Times New Roman"/>
          <w:szCs w:val="24"/>
        </w:rPr>
      </w:pPr>
      <w:r w:rsidRPr="00CA5A70">
        <w:rPr>
          <w:rFonts w:ascii="Times New Roman" w:hAnsi="Times New Roman" w:cs="Times New Roman"/>
          <w:szCs w:val="24"/>
        </w:rPr>
        <w:t>На третьем – самое большое свое достижение.</w:t>
      </w:r>
    </w:p>
    <w:p w:rsidR="00924260" w:rsidRPr="00CA5A70" w:rsidRDefault="00924260" w:rsidP="00924260">
      <w:pPr>
        <w:pStyle w:val="Standarduser"/>
        <w:spacing w:after="0" w:line="240" w:lineRule="auto"/>
        <w:ind w:firstLine="709"/>
        <w:jc w:val="both"/>
        <w:rPr>
          <w:rFonts w:ascii="Times New Roman" w:hAnsi="Times New Roman" w:cs="Times New Roman"/>
          <w:bCs/>
          <w:szCs w:val="24"/>
        </w:rPr>
      </w:pPr>
      <w:r w:rsidRPr="00CA5A70">
        <w:rPr>
          <w:rFonts w:ascii="Times New Roman" w:hAnsi="Times New Roman" w:cs="Times New Roman"/>
          <w:szCs w:val="24"/>
        </w:rPr>
        <w:t>На четвертом – трех людей, кому может доверять.</w:t>
      </w:r>
    </w:p>
    <w:p w:rsidR="00924260" w:rsidRPr="00CA5A70" w:rsidRDefault="00924260" w:rsidP="00924260">
      <w:pPr>
        <w:ind w:firstLine="709"/>
        <w:jc w:val="both"/>
        <w:rPr>
          <w:bCs/>
          <w:i/>
        </w:rPr>
      </w:pPr>
      <w:r w:rsidRPr="00CA5A70">
        <w:rPr>
          <w:bCs/>
        </w:rPr>
        <w:t>На пятом поле пишет три слова, которые хочет слышать о себе.</w:t>
      </w:r>
    </w:p>
    <w:p w:rsidR="00924260" w:rsidRPr="00CA5A70" w:rsidRDefault="00924260" w:rsidP="00924260">
      <w:pPr>
        <w:ind w:firstLine="709"/>
        <w:jc w:val="both"/>
        <w:rPr>
          <w:bCs/>
          <w:i/>
        </w:rPr>
      </w:pPr>
      <w:r w:rsidRPr="00CA5A70">
        <w:rPr>
          <w:bCs/>
          <w:i/>
        </w:rPr>
        <w:t xml:space="preserve"> Результат: </w:t>
      </w:r>
      <w:r w:rsidRPr="00CA5A70">
        <w:rPr>
          <w:bCs/>
        </w:rPr>
        <w:t>гармонизации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Какое окошко было заполнить сложнее всего?</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шаблон герба с 5 фрагментами</w:t>
      </w:r>
    </w:p>
    <w:p w:rsidR="00924260" w:rsidRPr="00CA5A70" w:rsidRDefault="00924260" w:rsidP="00924260">
      <w:pPr>
        <w:ind w:firstLine="709"/>
        <w:jc w:val="both"/>
        <w:rPr>
          <w:b/>
        </w:rPr>
      </w:pPr>
      <w:r w:rsidRPr="00CA5A70">
        <w:rPr>
          <w:i/>
        </w:rPr>
        <w:t>Проводит:</w:t>
      </w:r>
      <w:r w:rsidRPr="00CA5A70">
        <w:rPr>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pacing w:after="0"/>
        <w:ind w:firstLine="709"/>
        <w:jc w:val="both"/>
        <w:rPr>
          <w:rFonts w:cs="Times New Roman"/>
        </w:rPr>
      </w:pPr>
    </w:p>
    <w:p w:rsidR="00924260" w:rsidRPr="00DC0BE4" w:rsidRDefault="00924260" w:rsidP="00924260">
      <w:pPr>
        <w:pStyle w:val="Standard"/>
        <w:ind w:firstLine="709"/>
        <w:jc w:val="both"/>
        <w:rPr>
          <w:rFonts w:cs="Times New Roman"/>
          <w:b/>
        </w:rPr>
      </w:pPr>
      <w:r>
        <w:rPr>
          <w:rFonts w:cs="Times New Roman"/>
          <w:b/>
        </w:rPr>
        <w:t xml:space="preserve">Занятие </w:t>
      </w:r>
      <w:r w:rsidRPr="00DC0BE4">
        <w:rPr>
          <w:rFonts w:cs="Times New Roman"/>
          <w:b/>
        </w:rPr>
        <w:t>Любимые герои</w:t>
      </w:r>
    </w:p>
    <w:p w:rsidR="00924260" w:rsidRPr="00CA5A70" w:rsidRDefault="00924260" w:rsidP="00924260">
      <w:pPr>
        <w:pStyle w:val="Standard"/>
        <w:shd w:val="clear" w:color="auto" w:fill="FFFFFF"/>
        <w:tabs>
          <w:tab w:val="left" w:pos="284"/>
        </w:tabs>
        <w:ind w:firstLine="709"/>
        <w:jc w:val="both"/>
        <w:rPr>
          <w:rFonts w:cs="Times New Roman"/>
          <w:b/>
        </w:rPr>
      </w:pPr>
      <w:r w:rsidRPr="00CA5A70">
        <w:rPr>
          <w:rFonts w:cs="Times New Roman"/>
          <w:b/>
        </w:rPr>
        <w:t>Цели:</w:t>
      </w:r>
      <w:r w:rsidRPr="00CA5A70">
        <w:rPr>
          <w:rFonts w:cs="Times New Roman"/>
        </w:rPr>
        <w:t xml:space="preserve"> Развитие коммуникативных навыков. Исследование своих качеств и особенностей. Формирование позитивного отношения к своему «Я». </w:t>
      </w:r>
      <w:r w:rsidR="00235425" w:rsidRPr="00CA5A70">
        <w:rPr>
          <w:rFonts w:cs="Times New Roman"/>
        </w:rPr>
        <w:t>Повышение уверенности</w:t>
      </w:r>
      <w:r w:rsidRPr="00CA5A70">
        <w:rPr>
          <w:rFonts w:cs="Times New Roman"/>
        </w:rPr>
        <w:t xml:space="preserve"> в себе.</w:t>
      </w:r>
    </w:p>
    <w:p w:rsidR="00924260" w:rsidRPr="00CA5A70" w:rsidRDefault="00924260" w:rsidP="00924260">
      <w:pPr>
        <w:pStyle w:val="Standard"/>
        <w:shd w:val="clear" w:color="auto" w:fill="FFFFFF"/>
        <w:tabs>
          <w:tab w:val="left" w:pos="284"/>
        </w:tabs>
        <w:ind w:firstLine="709"/>
        <w:jc w:val="both"/>
        <w:rPr>
          <w:rFonts w:cs="Times New Roman"/>
        </w:rPr>
      </w:pPr>
      <w:r w:rsidRPr="00CA5A70">
        <w:rPr>
          <w:rFonts w:cs="Times New Roman"/>
          <w:b/>
        </w:rPr>
        <w:t>Задачи:</w:t>
      </w:r>
      <w:r w:rsidRPr="00CA5A70">
        <w:rPr>
          <w:rFonts w:cs="Times New Roman"/>
        </w:rPr>
        <w:t xml:space="preserve"> гармонизации эмоционального состояния</w:t>
      </w:r>
    </w:p>
    <w:p w:rsidR="00924260" w:rsidRPr="00CA5A70" w:rsidRDefault="00924260" w:rsidP="00924260">
      <w:pPr>
        <w:pStyle w:val="Standard"/>
        <w:tabs>
          <w:tab w:val="left" w:pos="-900"/>
        </w:tabs>
        <w:ind w:firstLine="709"/>
        <w:jc w:val="both"/>
        <w:rPr>
          <w:rStyle w:val="c1"/>
          <w:rFonts w:cs="Times New Roman"/>
          <w:b/>
        </w:rPr>
      </w:pPr>
      <w:r w:rsidRPr="00CA5A70">
        <w:rPr>
          <w:rFonts w:cs="Times New Roman"/>
        </w:rPr>
        <w:t>Приветствие.</w:t>
      </w:r>
    </w:p>
    <w:p w:rsidR="00924260" w:rsidRPr="00CA5A70" w:rsidRDefault="00924260" w:rsidP="00924260">
      <w:pPr>
        <w:pStyle w:val="Standard"/>
        <w:tabs>
          <w:tab w:val="left" w:pos="-900"/>
        </w:tabs>
        <w:ind w:firstLine="709"/>
        <w:jc w:val="both"/>
        <w:rPr>
          <w:rStyle w:val="c1"/>
          <w:rFonts w:cs="Times New Roman"/>
        </w:rPr>
      </w:pPr>
      <w:r w:rsidRPr="00CA5A70">
        <w:rPr>
          <w:rStyle w:val="c1"/>
          <w:rFonts w:cs="Times New Roman"/>
          <w:b/>
        </w:rPr>
        <w:t>Игра «Назови героя».</w:t>
      </w:r>
    </w:p>
    <w:p w:rsidR="00924260" w:rsidRPr="00CA5A70" w:rsidRDefault="00924260" w:rsidP="00924260">
      <w:pPr>
        <w:pStyle w:val="Standard"/>
        <w:tabs>
          <w:tab w:val="left" w:pos="-900"/>
        </w:tabs>
        <w:ind w:firstLine="709"/>
        <w:jc w:val="both"/>
        <w:rPr>
          <w:rStyle w:val="c1"/>
          <w:rFonts w:cs="Times New Roman"/>
          <w:b/>
        </w:rPr>
      </w:pPr>
      <w:r w:rsidRPr="00CA5A70">
        <w:rPr>
          <w:rStyle w:val="c1"/>
          <w:rFonts w:cs="Times New Roman"/>
        </w:rPr>
        <w:lastRenderedPageBreak/>
        <w:t>Ведущий называет черту характера, обучающиеся подбирают к ней героя сказки.</w:t>
      </w:r>
    </w:p>
    <w:p w:rsidR="00924260" w:rsidRPr="00CA5A70" w:rsidRDefault="00924260" w:rsidP="00924260">
      <w:pPr>
        <w:pStyle w:val="Standard"/>
        <w:tabs>
          <w:tab w:val="left" w:pos="-900"/>
        </w:tabs>
        <w:ind w:firstLine="709"/>
        <w:jc w:val="both"/>
        <w:rPr>
          <w:rFonts w:cs="Times New Roman"/>
          <w:bCs/>
          <w:i/>
        </w:rPr>
      </w:pPr>
      <w:r w:rsidRPr="00CA5A70">
        <w:rPr>
          <w:rStyle w:val="c1"/>
          <w:rFonts w:cs="Times New Roman"/>
          <w:b/>
        </w:rPr>
        <w:t>Упражнение «Мой герой»</w:t>
      </w:r>
    </w:p>
    <w:p w:rsidR="00924260" w:rsidRPr="00CA5A70" w:rsidRDefault="00924260" w:rsidP="00924260">
      <w:pPr>
        <w:ind w:firstLine="709"/>
        <w:jc w:val="both"/>
        <w:rPr>
          <w:bCs/>
          <w:i/>
        </w:rPr>
      </w:pPr>
      <w:r w:rsidRPr="00CA5A70">
        <w:rPr>
          <w:bCs/>
          <w:i/>
        </w:rPr>
        <w:t xml:space="preserve">Цель: </w:t>
      </w:r>
      <w:r w:rsidRPr="00CA5A70">
        <w:rPr>
          <w:bCs/>
        </w:rPr>
        <w:t>Развитие коммуникативных навыков. Формирование позитивного отношения к своему «Я»</w:t>
      </w:r>
    </w:p>
    <w:p w:rsidR="00924260" w:rsidRPr="00CA5A70" w:rsidRDefault="00924260" w:rsidP="00924260">
      <w:pPr>
        <w:ind w:firstLine="709"/>
        <w:jc w:val="both"/>
        <w:rPr>
          <w:bCs/>
          <w:i/>
        </w:rPr>
      </w:pPr>
      <w:r w:rsidRPr="00CA5A70">
        <w:rPr>
          <w:bCs/>
          <w:i/>
        </w:rPr>
        <w:t xml:space="preserve">Инструкция: </w:t>
      </w:r>
      <w:r w:rsidRPr="00CA5A70">
        <w:rPr>
          <w:bCs/>
        </w:rPr>
        <w:t>Сейчас каждый из вас выберет героя из сказки, фильма, мультика, который чем-то похож на вас. Нарисуйте этот образ, придумайте историю про этого героя.</w:t>
      </w:r>
    </w:p>
    <w:p w:rsidR="00924260" w:rsidRPr="00CA5A70" w:rsidRDefault="00924260" w:rsidP="00924260">
      <w:pPr>
        <w:ind w:firstLine="709"/>
        <w:jc w:val="both"/>
      </w:pPr>
      <w:r w:rsidRPr="00CA5A70">
        <w:rPr>
          <w:bCs/>
          <w:i/>
        </w:rPr>
        <w:t>Ход упражнения</w:t>
      </w:r>
      <w:r w:rsidRPr="00CA5A70">
        <w:rPr>
          <w:bCs/>
        </w:rPr>
        <w:t>: обучающимся предлагается выбрать образ сказочного героя, с которым бы они могли себя сравнить, или представить себя сказочным героем, который им больше всего нравится.</w:t>
      </w:r>
    </w:p>
    <w:p w:rsidR="00924260" w:rsidRPr="00CA5A70" w:rsidRDefault="00924260" w:rsidP="00924260">
      <w:pPr>
        <w:pStyle w:val="Textbodyindent"/>
        <w:tabs>
          <w:tab w:val="left" w:pos="-900"/>
        </w:tabs>
        <w:spacing w:after="0"/>
        <w:ind w:left="0" w:firstLine="709"/>
        <w:jc w:val="both"/>
        <w:rPr>
          <w:rFonts w:cs="Times New Roman"/>
        </w:rPr>
      </w:pPr>
      <w:r w:rsidRPr="00CA5A70">
        <w:rPr>
          <w:rFonts w:cs="Times New Roman"/>
        </w:rPr>
        <w:t>Затем каждому обучающемуся дают возможность объяснить, почему он выбрал именно этого сказочного персонажа и что в нем больше всего привлекает.</w:t>
      </w:r>
    </w:p>
    <w:p w:rsidR="00924260" w:rsidRPr="00CA5A70" w:rsidRDefault="00924260" w:rsidP="00924260">
      <w:pPr>
        <w:pStyle w:val="Standard"/>
        <w:tabs>
          <w:tab w:val="left" w:pos="-900"/>
        </w:tabs>
        <w:ind w:firstLine="709"/>
        <w:jc w:val="both"/>
        <w:rPr>
          <w:rStyle w:val="FontStyle41"/>
          <w:bCs/>
        </w:rPr>
      </w:pPr>
      <w:r w:rsidRPr="00CA5A70">
        <w:rPr>
          <w:rFonts w:cs="Times New Roman"/>
        </w:rPr>
        <w:t>После этого каждому обучающемуся предлагается нарисовать свой образ сказочного персонажа на карточке и потом эту карточку приколоть к одежде. С обучающимися договариваются, что при общении с другими людьми они будут вести себя как их герои.</w:t>
      </w:r>
    </w:p>
    <w:p w:rsidR="00924260" w:rsidRPr="00CA5A70" w:rsidRDefault="00924260" w:rsidP="00924260">
      <w:pPr>
        <w:ind w:firstLine="709"/>
        <w:jc w:val="both"/>
        <w:rPr>
          <w:bCs/>
          <w:i/>
        </w:rPr>
      </w:pPr>
      <w:r w:rsidRPr="00CA5A70">
        <w:rPr>
          <w:rStyle w:val="FontStyle41"/>
          <w:bCs/>
        </w:rPr>
        <w:t>В заключительной части обучающимся предлагается объяснить, что именно привлекло их в манере общения того или иного сказочного персонажа.</w:t>
      </w:r>
      <w:r w:rsidRPr="00CA5A70">
        <w:rPr>
          <w:rStyle w:val="FontStyle41"/>
          <w:b/>
          <w:bCs/>
        </w:rPr>
        <w:t xml:space="preserve">         </w:t>
      </w:r>
    </w:p>
    <w:p w:rsidR="00924260" w:rsidRPr="00CA5A70" w:rsidRDefault="00924260" w:rsidP="00924260">
      <w:pPr>
        <w:ind w:firstLine="709"/>
        <w:jc w:val="both"/>
        <w:rPr>
          <w:bCs/>
          <w:i/>
        </w:rPr>
      </w:pPr>
      <w:r w:rsidRPr="00CA5A70">
        <w:rPr>
          <w:bCs/>
          <w:i/>
        </w:rPr>
        <w:t>Результат:</w:t>
      </w:r>
      <w:r w:rsidRPr="00CA5A70">
        <w:rPr>
          <w:bCs/>
        </w:rPr>
        <w:t>гармонизации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Почему выбрали именно этого героя?</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листы бумаги, цветные карандаши</w:t>
      </w:r>
    </w:p>
    <w:p w:rsidR="00924260" w:rsidRPr="00CA5A70" w:rsidRDefault="00924260" w:rsidP="00924260">
      <w:pPr>
        <w:ind w:firstLine="709"/>
        <w:jc w:val="both"/>
        <w:rPr>
          <w:b/>
        </w:rPr>
      </w:pPr>
      <w:r w:rsidRPr="00CA5A70">
        <w:rPr>
          <w:i/>
        </w:rPr>
        <w:t>Проводит:</w:t>
      </w:r>
      <w:r w:rsidRPr="00CA5A70">
        <w:rPr>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tabs>
          <w:tab w:val="left" w:pos="-900"/>
        </w:tabs>
        <w:spacing w:after="0"/>
        <w:ind w:firstLine="709"/>
        <w:jc w:val="both"/>
        <w:rPr>
          <w:rFonts w:cs="Times New Roman"/>
        </w:rPr>
      </w:pPr>
    </w:p>
    <w:p w:rsidR="00924260" w:rsidRPr="00DC0BE4" w:rsidRDefault="00924260" w:rsidP="00924260">
      <w:pPr>
        <w:pStyle w:val="Standard"/>
        <w:ind w:firstLine="709"/>
        <w:jc w:val="both"/>
        <w:rPr>
          <w:rFonts w:cs="Times New Roman"/>
          <w:b/>
        </w:rPr>
      </w:pPr>
      <w:r>
        <w:rPr>
          <w:rStyle w:val="FontStyle41"/>
          <w:b/>
        </w:rPr>
        <w:t>Занятие</w:t>
      </w:r>
      <w:r w:rsidRPr="00DC0BE4">
        <w:rPr>
          <w:rStyle w:val="FontStyle41"/>
          <w:b/>
        </w:rPr>
        <w:t xml:space="preserve"> </w:t>
      </w:r>
      <w:r w:rsidRPr="00DC0BE4">
        <w:rPr>
          <w:rFonts w:cs="Times New Roman"/>
          <w:b/>
        </w:rPr>
        <w:t>Обсуждение эмоций</w:t>
      </w:r>
    </w:p>
    <w:p w:rsidR="00924260" w:rsidRPr="00CA5A70" w:rsidRDefault="00235425" w:rsidP="00924260">
      <w:pPr>
        <w:pStyle w:val="Standard"/>
        <w:shd w:val="clear" w:color="auto" w:fill="FFFFFF"/>
        <w:tabs>
          <w:tab w:val="left" w:pos="284"/>
        </w:tabs>
        <w:ind w:firstLine="709"/>
        <w:jc w:val="both"/>
        <w:rPr>
          <w:rFonts w:cs="Times New Roman"/>
          <w:b/>
        </w:rPr>
      </w:pPr>
      <w:r w:rsidRPr="00CA5A70">
        <w:rPr>
          <w:rFonts w:cs="Times New Roman"/>
          <w:b/>
        </w:rPr>
        <w:t>Цели:</w:t>
      </w:r>
      <w:r w:rsidRPr="00CA5A70">
        <w:rPr>
          <w:rFonts w:cs="Times New Roman"/>
        </w:rPr>
        <w:t xml:space="preserve"> Формирование</w:t>
      </w:r>
      <w:r w:rsidR="00924260" w:rsidRPr="00CA5A70">
        <w:rPr>
          <w:rFonts w:cs="Times New Roman"/>
        </w:rPr>
        <w:t xml:space="preserve"> позитивного отношения к своему «Я». Способствовать формированию у обучающихся с СДВГ навыков осознания эмоций,</w:t>
      </w:r>
    </w:p>
    <w:p w:rsidR="00924260" w:rsidRPr="00CA5A70" w:rsidRDefault="00924260" w:rsidP="00924260">
      <w:pPr>
        <w:pStyle w:val="Standard"/>
        <w:shd w:val="clear" w:color="auto" w:fill="FFFFFF"/>
        <w:tabs>
          <w:tab w:val="left" w:pos="284"/>
        </w:tabs>
        <w:ind w:firstLine="709"/>
        <w:jc w:val="both"/>
        <w:rPr>
          <w:rFonts w:cs="Times New Roman"/>
        </w:rPr>
      </w:pPr>
      <w:r w:rsidRPr="00CA5A70">
        <w:rPr>
          <w:rFonts w:cs="Times New Roman"/>
          <w:b/>
        </w:rPr>
        <w:t>Задачи:</w:t>
      </w:r>
      <w:r w:rsidRPr="00CA5A70">
        <w:rPr>
          <w:rFonts w:cs="Times New Roman"/>
        </w:rPr>
        <w:t xml:space="preserve"> гармонизации эмоционального состояния</w:t>
      </w:r>
    </w:p>
    <w:p w:rsidR="00924260" w:rsidRPr="00CA5A70" w:rsidRDefault="00924260" w:rsidP="00924260">
      <w:pPr>
        <w:pStyle w:val="Standard"/>
        <w:ind w:firstLine="709"/>
        <w:jc w:val="both"/>
        <w:rPr>
          <w:rFonts w:cs="Times New Roman"/>
          <w:b/>
        </w:rPr>
      </w:pPr>
      <w:r w:rsidRPr="00CA5A70">
        <w:rPr>
          <w:rFonts w:cs="Times New Roman"/>
        </w:rPr>
        <w:t>Приветствие</w:t>
      </w:r>
    </w:p>
    <w:p w:rsidR="00924260" w:rsidRPr="00CA5A70" w:rsidRDefault="00924260" w:rsidP="00924260">
      <w:pPr>
        <w:pStyle w:val="Textbody"/>
        <w:spacing w:after="0"/>
        <w:ind w:firstLine="709"/>
        <w:jc w:val="both"/>
        <w:rPr>
          <w:rFonts w:cs="Times New Roman"/>
        </w:rPr>
      </w:pPr>
      <w:r w:rsidRPr="00CA5A70">
        <w:rPr>
          <w:rFonts w:cs="Times New Roman"/>
          <w:b/>
        </w:rPr>
        <w:t xml:space="preserve">Беседа «Как улучшить </w:t>
      </w:r>
      <w:r w:rsidR="00235425" w:rsidRPr="00CA5A70">
        <w:rPr>
          <w:rFonts w:cs="Times New Roman"/>
          <w:b/>
        </w:rPr>
        <w:t>плохое настроение</w:t>
      </w:r>
      <w:r w:rsidRPr="00CA5A70">
        <w:rPr>
          <w:rFonts w:cs="Times New Roman"/>
          <w:b/>
        </w:rPr>
        <w:t>?»</w:t>
      </w:r>
    </w:p>
    <w:p w:rsidR="00924260" w:rsidRPr="00CA5A70" w:rsidRDefault="00924260" w:rsidP="00924260">
      <w:pPr>
        <w:pStyle w:val="Textbody"/>
        <w:spacing w:after="0"/>
        <w:ind w:firstLine="709"/>
        <w:jc w:val="both"/>
        <w:rPr>
          <w:rFonts w:cs="Times New Roman"/>
        </w:rPr>
      </w:pPr>
      <w:r w:rsidRPr="00CA5A70">
        <w:rPr>
          <w:rFonts w:cs="Times New Roman"/>
        </w:rPr>
        <w:t>Вопросы:</w:t>
      </w:r>
    </w:p>
    <w:p w:rsidR="00924260" w:rsidRPr="00CA5A70" w:rsidRDefault="00924260" w:rsidP="00924260">
      <w:pPr>
        <w:pStyle w:val="Textbody"/>
        <w:spacing w:after="0"/>
        <w:ind w:firstLine="709"/>
        <w:jc w:val="both"/>
        <w:rPr>
          <w:rFonts w:cs="Times New Roman"/>
        </w:rPr>
      </w:pPr>
      <w:r w:rsidRPr="00CA5A70">
        <w:rPr>
          <w:rFonts w:cs="Times New Roman"/>
        </w:rPr>
        <w:t>Что значит «хорошо себя чувствовать»?</w:t>
      </w:r>
    </w:p>
    <w:p w:rsidR="00924260" w:rsidRPr="00CA5A70" w:rsidRDefault="00924260" w:rsidP="00924260">
      <w:pPr>
        <w:pStyle w:val="Textbody"/>
        <w:spacing w:after="0"/>
        <w:ind w:firstLine="709"/>
        <w:jc w:val="both"/>
        <w:rPr>
          <w:rFonts w:cs="Times New Roman"/>
        </w:rPr>
      </w:pPr>
      <w:r w:rsidRPr="00CA5A70">
        <w:rPr>
          <w:rFonts w:cs="Times New Roman"/>
        </w:rPr>
        <w:t>От чего портится ваше настроение?</w:t>
      </w:r>
    </w:p>
    <w:p w:rsidR="00924260" w:rsidRPr="00CA5A70" w:rsidRDefault="00924260" w:rsidP="00924260">
      <w:pPr>
        <w:pStyle w:val="Textbody"/>
        <w:spacing w:after="0"/>
        <w:ind w:firstLine="709"/>
        <w:jc w:val="both"/>
        <w:rPr>
          <w:rFonts w:cs="Times New Roman"/>
        </w:rPr>
      </w:pPr>
      <w:r w:rsidRPr="00CA5A70">
        <w:rPr>
          <w:rFonts w:cs="Times New Roman"/>
        </w:rPr>
        <w:t>Когда у вас бывает хорошее настроение?</w:t>
      </w:r>
    </w:p>
    <w:p w:rsidR="00924260" w:rsidRPr="00CA5A70" w:rsidRDefault="00924260" w:rsidP="00924260">
      <w:pPr>
        <w:pStyle w:val="Textbody"/>
        <w:spacing w:after="0"/>
        <w:ind w:firstLine="709"/>
        <w:jc w:val="both"/>
        <w:rPr>
          <w:rStyle w:val="c1"/>
          <w:rFonts w:cs="Times New Roman"/>
        </w:rPr>
      </w:pPr>
      <w:r w:rsidRPr="00CA5A70">
        <w:rPr>
          <w:rFonts w:cs="Times New Roman"/>
        </w:rPr>
        <w:t>Как вы сейчас себя чувствуете? Почему?</w:t>
      </w:r>
    </w:p>
    <w:p w:rsidR="00924260" w:rsidRPr="00CA5A70" w:rsidRDefault="00924260" w:rsidP="00924260">
      <w:pPr>
        <w:pStyle w:val="Textbody"/>
        <w:tabs>
          <w:tab w:val="left" w:pos="-900"/>
        </w:tabs>
        <w:spacing w:after="0"/>
        <w:ind w:firstLine="709"/>
        <w:jc w:val="both"/>
        <w:rPr>
          <w:rStyle w:val="c1"/>
          <w:rFonts w:cs="Times New Roman"/>
          <w:b/>
        </w:rPr>
      </w:pPr>
      <w:r w:rsidRPr="00CA5A70">
        <w:rPr>
          <w:rStyle w:val="c1"/>
          <w:rFonts w:cs="Times New Roman"/>
        </w:rPr>
        <w:t>Как вы можете улучшить свое настроение? Настроение других?</w:t>
      </w:r>
    </w:p>
    <w:p w:rsidR="00924260" w:rsidRPr="00CA5A70" w:rsidRDefault="00924260" w:rsidP="00924260">
      <w:pPr>
        <w:pStyle w:val="Standard"/>
        <w:tabs>
          <w:tab w:val="left" w:pos="-900"/>
        </w:tabs>
        <w:ind w:firstLine="709"/>
        <w:jc w:val="both"/>
        <w:rPr>
          <w:rFonts w:cs="Times New Roman"/>
          <w:bCs/>
          <w:i/>
        </w:rPr>
      </w:pPr>
      <w:r w:rsidRPr="00CA5A70">
        <w:rPr>
          <w:rStyle w:val="c1"/>
          <w:rFonts w:cs="Times New Roman"/>
          <w:b/>
        </w:rPr>
        <w:t>Упражнение «Список чувств»</w:t>
      </w:r>
    </w:p>
    <w:p w:rsidR="00924260" w:rsidRPr="00CA5A70" w:rsidRDefault="00924260" w:rsidP="00924260">
      <w:pPr>
        <w:ind w:firstLine="709"/>
        <w:jc w:val="both"/>
        <w:rPr>
          <w:bCs/>
          <w:i/>
        </w:rPr>
      </w:pPr>
      <w:r w:rsidRPr="00CA5A70">
        <w:rPr>
          <w:bCs/>
          <w:i/>
        </w:rPr>
        <w:t xml:space="preserve">Цель: </w:t>
      </w:r>
      <w:r w:rsidRPr="00CA5A70">
        <w:rPr>
          <w:bCs/>
        </w:rPr>
        <w:t>Способствовать формированию у обучающихся с СДВГ навыков осознания эмоций</w:t>
      </w:r>
    </w:p>
    <w:p w:rsidR="00924260" w:rsidRPr="00CA5A70" w:rsidRDefault="00924260" w:rsidP="00924260">
      <w:pPr>
        <w:ind w:firstLine="709"/>
        <w:jc w:val="both"/>
        <w:rPr>
          <w:bCs/>
          <w:i/>
        </w:rPr>
      </w:pPr>
      <w:r w:rsidRPr="00CA5A70">
        <w:rPr>
          <w:bCs/>
          <w:i/>
        </w:rPr>
        <w:t xml:space="preserve">Инструкция: </w:t>
      </w:r>
      <w:r w:rsidRPr="00CA5A70">
        <w:rPr>
          <w:bCs/>
        </w:rPr>
        <w:t xml:space="preserve">Нужно записать в два столбика: положительные и отрицательные чувства и эмоции. </w:t>
      </w:r>
    </w:p>
    <w:p w:rsidR="00924260" w:rsidRPr="00CA5A70" w:rsidRDefault="00924260" w:rsidP="00924260">
      <w:pPr>
        <w:ind w:firstLine="709"/>
        <w:jc w:val="both"/>
        <w:rPr>
          <w:bCs/>
          <w:i/>
        </w:rPr>
      </w:pPr>
      <w:r w:rsidRPr="00CA5A70">
        <w:rPr>
          <w:bCs/>
          <w:i/>
        </w:rPr>
        <w:t>Ход упражнения</w:t>
      </w:r>
      <w:r w:rsidRPr="00CA5A70">
        <w:rPr>
          <w:bCs/>
        </w:rPr>
        <w:t xml:space="preserve">: Человек имеет право на любую эмоцию, имеет право чувствовать и выражать свои чувства. Нет хороших и плохих эмоций. Есть хорошие или плохие поступки. Эмоции влияют на наши поступки, на наше поведение. Поэтому важно учиться контролировать свои эмоции, управлять своими эмоциями. Научиться управлять своими </w:t>
      </w:r>
      <w:r w:rsidRPr="00CA5A70">
        <w:rPr>
          <w:bCs/>
        </w:rPr>
        <w:lastRenderedPageBreak/>
        <w:t>эмоциями – это, в первую очередь, значит выражать их в такой форме, чтобы было понятно другим людям и не причиняло им вреда.</w:t>
      </w:r>
    </w:p>
    <w:p w:rsidR="00924260" w:rsidRPr="00CA5A70" w:rsidRDefault="00924260" w:rsidP="00924260">
      <w:pPr>
        <w:ind w:firstLine="709"/>
        <w:jc w:val="both"/>
        <w:rPr>
          <w:bCs/>
          <w:i/>
        </w:rPr>
      </w:pPr>
      <w:r w:rsidRPr="00CA5A70">
        <w:rPr>
          <w:bCs/>
          <w:i/>
        </w:rPr>
        <w:t>Результат:</w:t>
      </w:r>
      <w:r w:rsidRPr="00CA5A70">
        <w:rPr>
          <w:bCs/>
        </w:rPr>
        <w:t>гармонизации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Ребята, как вы думаете, как можно узнать, какое у человека настроение, какие чувства он испытывает?</w:t>
      </w:r>
    </w:p>
    <w:p w:rsidR="00924260" w:rsidRPr="00CA5A70" w:rsidRDefault="00924260" w:rsidP="00924260">
      <w:pPr>
        <w:ind w:firstLine="709"/>
        <w:jc w:val="both"/>
        <w:rPr>
          <w:rStyle w:val="c1"/>
          <w:i/>
        </w:rPr>
      </w:pPr>
      <w:r w:rsidRPr="00CA5A70">
        <w:rPr>
          <w:bCs/>
          <w:i/>
        </w:rPr>
        <w:t>Оборудование, организационно-педагогические условия</w:t>
      </w:r>
      <w:r w:rsidRPr="00CA5A70">
        <w:rPr>
          <w:bCs/>
        </w:rPr>
        <w:t>: листы</w:t>
      </w:r>
    </w:p>
    <w:p w:rsidR="00924260" w:rsidRPr="00CA5A70" w:rsidRDefault="00924260" w:rsidP="00924260">
      <w:pPr>
        <w:tabs>
          <w:tab w:val="left" w:pos="-900"/>
        </w:tabs>
        <w:ind w:firstLine="709"/>
        <w:jc w:val="both"/>
        <w:rPr>
          <w:b/>
        </w:rPr>
      </w:pPr>
      <w:r w:rsidRPr="00CA5A70">
        <w:rPr>
          <w:rStyle w:val="c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tabs>
          <w:tab w:val="left" w:pos="-900"/>
        </w:tabs>
        <w:spacing w:after="0"/>
        <w:ind w:firstLine="709"/>
        <w:jc w:val="both"/>
        <w:rPr>
          <w:rFonts w:cs="Times New Roman"/>
        </w:rPr>
      </w:pPr>
    </w:p>
    <w:p w:rsidR="00924260" w:rsidRPr="00DC0BE4" w:rsidRDefault="00924260" w:rsidP="00924260">
      <w:pPr>
        <w:pStyle w:val="Standard"/>
        <w:ind w:firstLine="709"/>
        <w:jc w:val="both"/>
        <w:rPr>
          <w:rFonts w:cs="Times New Roman"/>
          <w:b/>
        </w:rPr>
      </w:pPr>
      <w:r>
        <w:rPr>
          <w:rFonts w:cs="Times New Roman"/>
          <w:b/>
        </w:rPr>
        <w:t xml:space="preserve">Занятие </w:t>
      </w:r>
      <w:r w:rsidRPr="00DC0BE4">
        <w:rPr>
          <w:rFonts w:cs="Times New Roman"/>
          <w:b/>
        </w:rPr>
        <w:t>Изучаем эмоции</w:t>
      </w:r>
    </w:p>
    <w:p w:rsidR="00924260" w:rsidRPr="00CA5A70" w:rsidRDefault="00235425" w:rsidP="00924260">
      <w:pPr>
        <w:pStyle w:val="Standard"/>
        <w:shd w:val="clear" w:color="auto" w:fill="FFFFFF"/>
        <w:tabs>
          <w:tab w:val="left" w:pos="284"/>
        </w:tabs>
        <w:ind w:firstLine="709"/>
        <w:jc w:val="both"/>
        <w:rPr>
          <w:rFonts w:cs="Times New Roman"/>
          <w:b/>
        </w:rPr>
      </w:pPr>
      <w:r w:rsidRPr="00CA5A70">
        <w:rPr>
          <w:rFonts w:cs="Times New Roman"/>
          <w:b/>
        </w:rPr>
        <w:t>Цели:</w:t>
      </w:r>
      <w:r w:rsidRPr="00CA5A70">
        <w:rPr>
          <w:rFonts w:cs="Times New Roman"/>
        </w:rPr>
        <w:t xml:space="preserve"> Формирование</w:t>
      </w:r>
      <w:r w:rsidR="00924260" w:rsidRPr="00CA5A70">
        <w:rPr>
          <w:rFonts w:cs="Times New Roman"/>
        </w:rPr>
        <w:t xml:space="preserve"> позитивного отношения к своему «Я». Способствовать формированию у обучающихся с СДВГ навыков осознания эмоций,</w:t>
      </w:r>
    </w:p>
    <w:p w:rsidR="00924260" w:rsidRPr="00CA5A70" w:rsidRDefault="00924260" w:rsidP="00924260">
      <w:pPr>
        <w:pStyle w:val="Standard"/>
        <w:shd w:val="clear" w:color="auto" w:fill="FFFFFF"/>
        <w:tabs>
          <w:tab w:val="left" w:pos="284"/>
        </w:tabs>
        <w:ind w:firstLine="709"/>
        <w:jc w:val="both"/>
        <w:rPr>
          <w:rFonts w:cs="Times New Roman"/>
        </w:rPr>
      </w:pPr>
      <w:r w:rsidRPr="00CA5A70">
        <w:rPr>
          <w:rFonts w:cs="Times New Roman"/>
          <w:b/>
        </w:rPr>
        <w:t>Задачи:</w:t>
      </w:r>
      <w:r w:rsidRPr="00CA5A70">
        <w:rPr>
          <w:rFonts w:cs="Times New Roman"/>
        </w:rPr>
        <w:t xml:space="preserve"> гармонизации эмоционального состояния</w:t>
      </w:r>
    </w:p>
    <w:p w:rsidR="00924260" w:rsidRPr="00CA5A70" w:rsidRDefault="00924260" w:rsidP="00924260">
      <w:pPr>
        <w:pStyle w:val="Standard"/>
        <w:ind w:firstLine="709"/>
        <w:jc w:val="both"/>
        <w:rPr>
          <w:rStyle w:val="c1"/>
          <w:rFonts w:cs="Times New Roman"/>
          <w:b/>
        </w:rPr>
      </w:pPr>
      <w:r w:rsidRPr="00CA5A70">
        <w:rPr>
          <w:rFonts w:cs="Times New Roman"/>
        </w:rPr>
        <w:t>Приветствие.</w:t>
      </w:r>
    </w:p>
    <w:p w:rsidR="00924260" w:rsidRPr="00CA5A70" w:rsidRDefault="00924260" w:rsidP="00924260">
      <w:pPr>
        <w:pStyle w:val="Standard"/>
        <w:tabs>
          <w:tab w:val="left" w:pos="-900"/>
        </w:tabs>
        <w:ind w:firstLine="709"/>
        <w:jc w:val="both"/>
        <w:rPr>
          <w:rFonts w:cs="Times New Roman"/>
          <w:bCs/>
          <w:i/>
        </w:rPr>
      </w:pPr>
      <w:r w:rsidRPr="00CA5A70">
        <w:rPr>
          <w:rStyle w:val="c1"/>
          <w:rFonts w:cs="Times New Roman"/>
          <w:b/>
        </w:rPr>
        <w:t>Упражнение «Узнай настроение»</w:t>
      </w:r>
    </w:p>
    <w:p w:rsidR="00924260" w:rsidRPr="00CA5A70" w:rsidRDefault="00924260" w:rsidP="00924260">
      <w:pPr>
        <w:ind w:firstLine="709"/>
        <w:jc w:val="both"/>
        <w:rPr>
          <w:bCs/>
          <w:i/>
        </w:rPr>
      </w:pPr>
      <w:r w:rsidRPr="00CA5A70">
        <w:rPr>
          <w:bCs/>
          <w:i/>
        </w:rPr>
        <w:t xml:space="preserve">Цель: </w:t>
      </w:r>
      <w:r w:rsidRPr="00CA5A70">
        <w:rPr>
          <w:bCs/>
        </w:rPr>
        <w:t>Способствовать формированию у обучающихся с СДВГ навыков осознания эмоций,</w:t>
      </w:r>
    </w:p>
    <w:p w:rsidR="00924260" w:rsidRPr="00CA5A70" w:rsidRDefault="00924260" w:rsidP="00924260">
      <w:pPr>
        <w:ind w:firstLine="709"/>
        <w:jc w:val="both"/>
        <w:rPr>
          <w:bCs/>
          <w:i/>
        </w:rPr>
      </w:pPr>
      <w:r w:rsidRPr="00CA5A70">
        <w:rPr>
          <w:bCs/>
          <w:i/>
        </w:rPr>
        <w:t xml:space="preserve">Инструкция: </w:t>
      </w:r>
      <w:r w:rsidRPr="00CA5A70">
        <w:rPr>
          <w:bCs/>
        </w:rPr>
        <w:t>Изобразить без слов эмоции, а остальные должны отгадать, что он показывает.</w:t>
      </w:r>
    </w:p>
    <w:p w:rsidR="00924260" w:rsidRPr="00CA5A70" w:rsidRDefault="00924260" w:rsidP="00924260">
      <w:pPr>
        <w:ind w:firstLine="709"/>
        <w:jc w:val="both"/>
      </w:pPr>
      <w:r>
        <w:rPr>
          <w:bCs/>
          <w:i/>
        </w:rPr>
        <w:t>Ход упражнения</w:t>
      </w:r>
      <w:r w:rsidRPr="00CA5A70">
        <w:rPr>
          <w:bCs/>
          <w:i/>
        </w:rPr>
        <w:t xml:space="preserve"> </w:t>
      </w:r>
      <w:r w:rsidRPr="00CA5A70">
        <w:rPr>
          <w:bCs/>
        </w:rPr>
        <w:t>Каждый участник достаёт карточку с заданием:</w:t>
      </w:r>
    </w:p>
    <w:p w:rsidR="00924260" w:rsidRPr="00CA5A70" w:rsidRDefault="00924260" w:rsidP="00924260">
      <w:pPr>
        <w:pStyle w:val="ad"/>
        <w:shd w:val="clear" w:color="auto" w:fill="FFFFFF"/>
        <w:spacing w:before="0" w:after="0"/>
        <w:ind w:firstLine="709"/>
        <w:jc w:val="both"/>
      </w:pPr>
      <w:r w:rsidRPr="00CA5A70">
        <w:t>Мальчику (девочке) страшно</w:t>
      </w:r>
    </w:p>
    <w:p w:rsidR="00924260" w:rsidRPr="00CA5A70" w:rsidRDefault="00924260" w:rsidP="00924260">
      <w:pPr>
        <w:pStyle w:val="ad"/>
        <w:shd w:val="clear" w:color="auto" w:fill="FFFFFF"/>
        <w:spacing w:before="0" w:after="0"/>
        <w:ind w:firstLine="709"/>
        <w:jc w:val="both"/>
      </w:pPr>
      <w:r w:rsidRPr="00CA5A70">
        <w:t>Внимательный мальчик (девочка)</w:t>
      </w:r>
    </w:p>
    <w:p w:rsidR="00924260" w:rsidRPr="00CA5A70" w:rsidRDefault="00924260" w:rsidP="00924260">
      <w:pPr>
        <w:pStyle w:val="ad"/>
        <w:shd w:val="clear" w:color="auto" w:fill="FFFFFF"/>
        <w:spacing w:before="0" w:after="0"/>
        <w:ind w:firstLine="709"/>
        <w:jc w:val="both"/>
      </w:pPr>
      <w:r w:rsidRPr="00CA5A70">
        <w:t>Мальчику (девочке) обидно</w:t>
      </w:r>
    </w:p>
    <w:p w:rsidR="00924260" w:rsidRPr="00CA5A70" w:rsidRDefault="00924260" w:rsidP="00924260">
      <w:pPr>
        <w:pStyle w:val="ad"/>
        <w:shd w:val="clear" w:color="auto" w:fill="FFFFFF"/>
        <w:spacing w:before="0" w:after="0"/>
        <w:ind w:firstLine="709"/>
        <w:jc w:val="both"/>
      </w:pPr>
      <w:r w:rsidRPr="00CA5A70">
        <w:t>Мальчику (девочке) стыдно</w:t>
      </w:r>
    </w:p>
    <w:p w:rsidR="00924260" w:rsidRPr="00CA5A70" w:rsidRDefault="00924260" w:rsidP="00924260">
      <w:pPr>
        <w:pStyle w:val="ad"/>
        <w:shd w:val="clear" w:color="auto" w:fill="FFFFFF"/>
        <w:spacing w:before="0" w:after="0"/>
        <w:ind w:firstLine="709"/>
        <w:jc w:val="both"/>
        <w:rPr>
          <w:bCs/>
        </w:rPr>
      </w:pPr>
      <w:r w:rsidRPr="00CA5A70">
        <w:t>Грустный мальчик (девочка)</w:t>
      </w:r>
    </w:p>
    <w:p w:rsidR="00924260" w:rsidRPr="00CA5A70" w:rsidRDefault="00924260" w:rsidP="00924260">
      <w:pPr>
        <w:ind w:firstLine="709"/>
        <w:jc w:val="both"/>
      </w:pPr>
      <w:r w:rsidRPr="00CA5A70">
        <w:rPr>
          <w:bCs/>
        </w:rPr>
        <w:t>Весёлый мальчик (девочка)</w:t>
      </w:r>
    </w:p>
    <w:p w:rsidR="00924260" w:rsidRPr="00CA5A70" w:rsidRDefault="00924260" w:rsidP="00924260">
      <w:pPr>
        <w:pStyle w:val="ad"/>
        <w:shd w:val="clear" w:color="auto" w:fill="FFFFFF"/>
        <w:spacing w:before="0" w:after="0"/>
        <w:ind w:firstLine="709"/>
        <w:jc w:val="both"/>
      </w:pPr>
      <w:r w:rsidRPr="00CA5A70">
        <w:t>Удивлённый мальчик (девочка)</w:t>
      </w:r>
    </w:p>
    <w:p w:rsidR="00924260" w:rsidRPr="00CA5A70" w:rsidRDefault="00924260" w:rsidP="00924260">
      <w:pPr>
        <w:pStyle w:val="ad"/>
        <w:shd w:val="clear" w:color="auto" w:fill="FFFFFF"/>
        <w:spacing w:before="0" w:after="0"/>
        <w:ind w:firstLine="709"/>
        <w:jc w:val="both"/>
      </w:pPr>
      <w:r w:rsidRPr="00CA5A70">
        <w:t>Спокойный мальчик (девочка)</w:t>
      </w:r>
    </w:p>
    <w:p w:rsidR="00924260" w:rsidRPr="00CA5A70" w:rsidRDefault="00924260" w:rsidP="00924260">
      <w:pPr>
        <w:pStyle w:val="ad"/>
        <w:shd w:val="clear" w:color="auto" w:fill="FFFFFF"/>
        <w:spacing w:before="0" w:after="0"/>
        <w:ind w:firstLine="709"/>
        <w:jc w:val="both"/>
      </w:pPr>
      <w:r w:rsidRPr="00CA5A70">
        <w:t>Мальчик (девочка) злится</w:t>
      </w:r>
    </w:p>
    <w:p w:rsidR="00924260" w:rsidRPr="00CA5A70" w:rsidRDefault="00924260" w:rsidP="00924260">
      <w:pPr>
        <w:pStyle w:val="ad"/>
        <w:shd w:val="clear" w:color="auto" w:fill="FFFFFF"/>
        <w:spacing w:before="0" w:after="0"/>
        <w:ind w:firstLine="709"/>
        <w:jc w:val="both"/>
        <w:rPr>
          <w:bCs/>
          <w:i/>
        </w:rPr>
      </w:pPr>
      <w:r w:rsidRPr="00CA5A70">
        <w:t>Мальчик (девочка) устал(а)</w:t>
      </w:r>
    </w:p>
    <w:p w:rsidR="00924260" w:rsidRPr="00CA5A70" w:rsidRDefault="00924260" w:rsidP="00924260">
      <w:pPr>
        <w:ind w:firstLine="709"/>
        <w:jc w:val="both"/>
        <w:rPr>
          <w:bCs/>
          <w:i/>
        </w:rPr>
      </w:pPr>
      <w:r w:rsidRPr="00CA5A70">
        <w:rPr>
          <w:bCs/>
          <w:i/>
        </w:rPr>
        <w:t xml:space="preserve"> Результат: </w:t>
      </w:r>
      <w:r w:rsidRPr="00CA5A70">
        <w:rPr>
          <w:bCs/>
        </w:rPr>
        <w:t>Развитие коммуникативных навыков</w:t>
      </w:r>
    </w:p>
    <w:p w:rsidR="00924260" w:rsidRPr="00CA5A70" w:rsidRDefault="00924260" w:rsidP="00924260">
      <w:pPr>
        <w:ind w:firstLine="709"/>
        <w:jc w:val="both"/>
        <w:rPr>
          <w:bCs/>
          <w:i/>
        </w:rPr>
      </w:pPr>
      <w:r w:rsidRPr="00CA5A70">
        <w:rPr>
          <w:bCs/>
          <w:i/>
        </w:rPr>
        <w:t>Обратная связь, обсуждение</w:t>
      </w:r>
      <w:r>
        <w:rPr>
          <w:bCs/>
        </w:rPr>
        <w:t>:</w:t>
      </w:r>
      <w:r w:rsidRPr="00CA5A70">
        <w:rPr>
          <w:bCs/>
        </w:rPr>
        <w:t xml:space="preserve"> Легко ли изображать эмоцию без слов?</w:t>
      </w:r>
    </w:p>
    <w:p w:rsidR="00924260" w:rsidRPr="00CA5A70" w:rsidRDefault="00924260" w:rsidP="00924260">
      <w:pPr>
        <w:ind w:firstLine="709"/>
        <w:jc w:val="both"/>
        <w:rPr>
          <w:rStyle w:val="c1"/>
          <w:i/>
        </w:rPr>
      </w:pPr>
      <w:r w:rsidRPr="00CA5A70">
        <w:rPr>
          <w:bCs/>
          <w:i/>
        </w:rPr>
        <w:t>Оборудование, организационно-педагогические условия</w:t>
      </w:r>
      <w:r w:rsidRPr="00CA5A70">
        <w:rPr>
          <w:bCs/>
        </w:rPr>
        <w:t>: карточки с заданиями</w:t>
      </w:r>
    </w:p>
    <w:p w:rsidR="00924260" w:rsidRPr="00CA5A70" w:rsidRDefault="00924260" w:rsidP="00924260">
      <w:pPr>
        <w:tabs>
          <w:tab w:val="left" w:pos="-900"/>
        </w:tabs>
        <w:ind w:firstLine="709"/>
        <w:jc w:val="both"/>
        <w:rPr>
          <w:b/>
        </w:rPr>
      </w:pPr>
      <w:r w:rsidRPr="00CA5A70">
        <w:rPr>
          <w:rStyle w:val="c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ad"/>
        <w:shd w:val="clear" w:color="auto" w:fill="FFFFFF"/>
        <w:spacing w:before="0" w:after="0"/>
        <w:ind w:firstLine="709"/>
        <w:jc w:val="both"/>
        <w:rPr>
          <w:bCs/>
          <w:i/>
        </w:rPr>
      </w:pPr>
      <w:r w:rsidRPr="00CA5A70">
        <w:rPr>
          <w:b/>
        </w:rPr>
        <w:t>Упражнение «Разыгрывание этюдов»</w:t>
      </w:r>
    </w:p>
    <w:p w:rsidR="00924260" w:rsidRPr="00CA5A70" w:rsidRDefault="00924260" w:rsidP="00924260">
      <w:pPr>
        <w:ind w:firstLine="709"/>
        <w:jc w:val="both"/>
        <w:rPr>
          <w:bCs/>
          <w:i/>
        </w:rPr>
      </w:pPr>
      <w:r w:rsidRPr="00CA5A70">
        <w:rPr>
          <w:bCs/>
          <w:i/>
        </w:rPr>
        <w:t xml:space="preserve">Цель: </w:t>
      </w:r>
      <w:r w:rsidRPr="00CA5A70">
        <w:rPr>
          <w:bCs/>
        </w:rPr>
        <w:t>Способствовать формированию у обучающихся с СДВГ навыков осознания эмоций.</w:t>
      </w:r>
    </w:p>
    <w:p w:rsidR="00924260" w:rsidRPr="00CA5A70" w:rsidRDefault="00924260" w:rsidP="00924260">
      <w:pPr>
        <w:ind w:firstLine="709"/>
        <w:jc w:val="both"/>
        <w:rPr>
          <w:bCs/>
          <w:i/>
        </w:rPr>
      </w:pPr>
      <w:r w:rsidRPr="00CA5A70">
        <w:rPr>
          <w:bCs/>
          <w:i/>
        </w:rPr>
        <w:t>Инструкция:</w:t>
      </w:r>
      <w:r w:rsidRPr="00CA5A70">
        <w:rPr>
          <w:bCs/>
        </w:rPr>
        <w:t>изобразите различные ситуации с помощью мимики и жестов.</w:t>
      </w:r>
    </w:p>
    <w:p w:rsidR="00924260" w:rsidRPr="00CA5A70" w:rsidRDefault="00924260" w:rsidP="00924260">
      <w:pPr>
        <w:ind w:firstLine="709"/>
        <w:jc w:val="both"/>
        <w:rPr>
          <w:i/>
          <w:u w:val="single"/>
        </w:rPr>
      </w:pPr>
      <w:r w:rsidRPr="00CA5A70">
        <w:rPr>
          <w:bCs/>
          <w:i/>
        </w:rPr>
        <w:t>Ход упражнения</w:t>
      </w:r>
      <w:r w:rsidRPr="00CA5A70">
        <w:rPr>
          <w:bCs/>
        </w:rPr>
        <w:t>:</w:t>
      </w:r>
    </w:p>
    <w:p w:rsidR="00924260" w:rsidRPr="00CA5A70" w:rsidRDefault="00924260" w:rsidP="00924260">
      <w:pPr>
        <w:pStyle w:val="ad"/>
        <w:shd w:val="clear" w:color="auto" w:fill="FFFFFF"/>
        <w:spacing w:before="0" w:after="0"/>
        <w:ind w:firstLine="709"/>
        <w:jc w:val="both"/>
      </w:pPr>
      <w:r w:rsidRPr="00CA5A70">
        <w:rPr>
          <w:i/>
          <w:u w:val="single"/>
        </w:rPr>
        <w:t>Золушка (этюд на выражение печали).</w:t>
      </w:r>
    </w:p>
    <w:p w:rsidR="00924260" w:rsidRPr="00CA5A70" w:rsidRDefault="00924260" w:rsidP="00924260">
      <w:pPr>
        <w:pStyle w:val="ad"/>
        <w:shd w:val="clear" w:color="auto" w:fill="FFFFFF"/>
        <w:spacing w:before="0" w:after="0"/>
        <w:ind w:firstLine="709"/>
        <w:jc w:val="both"/>
        <w:rPr>
          <w:i/>
          <w:u w:val="single"/>
        </w:rPr>
      </w:pPr>
      <w:r w:rsidRPr="00CA5A70">
        <w:t xml:space="preserve">Золушка возвращается с бала. Она очень печальна: девушка больше никогда не </w:t>
      </w:r>
      <w:r w:rsidRPr="00CA5A70">
        <w:lastRenderedPageBreak/>
        <w:t>увидит принца, к тому же она потеряла туфельку.</w:t>
      </w:r>
    </w:p>
    <w:p w:rsidR="00924260" w:rsidRPr="00CA5A70" w:rsidRDefault="00924260" w:rsidP="00924260">
      <w:pPr>
        <w:pStyle w:val="ad"/>
        <w:shd w:val="clear" w:color="auto" w:fill="FFFFFF"/>
        <w:spacing w:before="0" w:after="0"/>
        <w:ind w:firstLine="709"/>
        <w:jc w:val="both"/>
      </w:pPr>
      <w:r w:rsidRPr="00CA5A70">
        <w:rPr>
          <w:i/>
          <w:u w:val="single"/>
        </w:rPr>
        <w:t>Ой, ой, живот болит! (этюд на выражение страдания)</w:t>
      </w:r>
    </w:p>
    <w:p w:rsidR="00924260" w:rsidRPr="00CA5A70" w:rsidRDefault="00924260" w:rsidP="00924260">
      <w:pPr>
        <w:pStyle w:val="ad"/>
        <w:shd w:val="clear" w:color="auto" w:fill="FFFFFF"/>
        <w:spacing w:before="0" w:after="0"/>
        <w:ind w:firstLine="709"/>
        <w:jc w:val="both"/>
        <w:rPr>
          <w:i/>
          <w:u w:val="single"/>
        </w:rPr>
      </w:pPr>
      <w:r w:rsidRPr="00CA5A70">
        <w:t>У мальчика внезапно заболел живот. Он страдает (поникшая голова, сведены брови, опущены уголки рта, руки на животе).</w:t>
      </w:r>
    </w:p>
    <w:p w:rsidR="00924260" w:rsidRPr="00CA5A70" w:rsidRDefault="00924260" w:rsidP="00924260">
      <w:pPr>
        <w:pStyle w:val="ad"/>
        <w:shd w:val="clear" w:color="auto" w:fill="FFFFFF"/>
        <w:spacing w:before="0" w:after="0"/>
        <w:ind w:firstLine="709"/>
        <w:jc w:val="both"/>
      </w:pPr>
      <w:r w:rsidRPr="00CA5A70">
        <w:rPr>
          <w:i/>
          <w:u w:val="single"/>
        </w:rPr>
        <w:t>Провинился (этюд на выражение вины)</w:t>
      </w:r>
    </w:p>
    <w:p w:rsidR="00924260" w:rsidRPr="00CA5A70" w:rsidRDefault="00924260" w:rsidP="00924260">
      <w:pPr>
        <w:pStyle w:val="ad"/>
        <w:shd w:val="clear" w:color="auto" w:fill="FFFFFF"/>
        <w:spacing w:before="0" w:after="0"/>
        <w:ind w:firstLine="709"/>
        <w:jc w:val="both"/>
        <w:rPr>
          <w:i/>
          <w:u w:val="single"/>
        </w:rPr>
      </w:pPr>
      <w:r w:rsidRPr="00CA5A70">
        <w:t>Мальчик разбил вазу. Мама его ругает. Он понимает, что провинился, поэтому стоит, опустив голову.</w:t>
      </w:r>
    </w:p>
    <w:p w:rsidR="00924260" w:rsidRPr="00CA5A70" w:rsidRDefault="00924260" w:rsidP="00924260">
      <w:pPr>
        <w:pStyle w:val="ad"/>
        <w:shd w:val="clear" w:color="auto" w:fill="FFFFFF"/>
        <w:spacing w:before="0" w:after="0"/>
        <w:ind w:firstLine="709"/>
        <w:jc w:val="both"/>
        <w:rPr>
          <w:rStyle w:val="FontStyle41"/>
        </w:rPr>
      </w:pPr>
      <w:r w:rsidRPr="00CA5A70">
        <w:rPr>
          <w:i/>
          <w:u w:val="single"/>
        </w:rPr>
        <w:t>Один дома (выражение страха).</w:t>
      </w:r>
    </w:p>
    <w:p w:rsidR="00924260" w:rsidRPr="00CA5A70" w:rsidRDefault="00924260" w:rsidP="00924260">
      <w:pPr>
        <w:ind w:firstLine="709"/>
        <w:jc w:val="both"/>
        <w:rPr>
          <w:bCs/>
          <w:i/>
        </w:rPr>
      </w:pPr>
      <w:r w:rsidRPr="00CA5A70">
        <w:rPr>
          <w:rStyle w:val="FontStyle41"/>
        </w:rPr>
        <w:t>Мальчик остался один. Он непрерывно сидит на стуле и со страхом смотрит на дверь. Вдруг в комнате кто-то притаился? Что тогда?</w:t>
      </w:r>
    </w:p>
    <w:p w:rsidR="00924260" w:rsidRPr="00CA5A70" w:rsidRDefault="00924260" w:rsidP="00924260">
      <w:pPr>
        <w:ind w:firstLine="709"/>
        <w:jc w:val="both"/>
        <w:rPr>
          <w:bCs/>
          <w:i/>
        </w:rPr>
      </w:pPr>
      <w:r w:rsidRPr="00CA5A70">
        <w:rPr>
          <w:bCs/>
          <w:i/>
        </w:rPr>
        <w:t xml:space="preserve">Результат: </w:t>
      </w:r>
      <w:r w:rsidRPr="00CA5A70">
        <w:rPr>
          <w:bCs/>
        </w:rPr>
        <w:t>Гармонизация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Удалось ли отгадать ту эмоцию, которую изображали?</w:t>
      </w:r>
    </w:p>
    <w:p w:rsidR="00924260" w:rsidRPr="00CA5A70" w:rsidRDefault="00924260" w:rsidP="00924260">
      <w:pPr>
        <w:ind w:firstLine="709"/>
        <w:jc w:val="both"/>
        <w:rPr>
          <w:i/>
        </w:rPr>
      </w:pPr>
      <w:r w:rsidRPr="00CA5A70">
        <w:rPr>
          <w:bCs/>
          <w:i/>
        </w:rPr>
        <w:t>Оборудование, организационно-педагогические условия</w:t>
      </w:r>
      <w:r w:rsidRPr="00CA5A70">
        <w:rPr>
          <w:bCs/>
        </w:rPr>
        <w:t>: листы с написанным заданием</w:t>
      </w:r>
    </w:p>
    <w:p w:rsidR="00924260" w:rsidRPr="00CA5A70" w:rsidRDefault="00924260" w:rsidP="00924260">
      <w:pPr>
        <w:shd w:val="clear" w:color="auto" w:fill="FFFFFF"/>
        <w:ind w:firstLine="709"/>
        <w:jc w:val="both"/>
        <w:rPr>
          <w:b/>
        </w:rPr>
      </w:pPr>
      <w:r w:rsidRPr="00CA5A70">
        <w:rPr>
          <w:i/>
        </w:rPr>
        <w:t>Проводит:</w:t>
      </w:r>
      <w:r w:rsidRPr="00CA5A70">
        <w:rPr>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hd w:val="clear" w:color="auto" w:fill="FFFFFF"/>
        <w:spacing w:after="0"/>
        <w:ind w:firstLine="709"/>
        <w:jc w:val="both"/>
        <w:rPr>
          <w:rFonts w:cs="Times New Roman"/>
        </w:rPr>
      </w:pPr>
      <w:r w:rsidRPr="00CA5A70">
        <w:rPr>
          <w:rFonts w:cs="Times New Roman"/>
          <w:b/>
        </w:rPr>
        <w:t>Игра «Отгадай эмоцию»</w:t>
      </w:r>
    </w:p>
    <w:p w:rsidR="00924260" w:rsidRPr="00CA5A70" w:rsidRDefault="00924260" w:rsidP="00924260">
      <w:pPr>
        <w:shd w:val="clear" w:color="auto" w:fill="FFFFFF"/>
        <w:ind w:firstLine="709"/>
        <w:jc w:val="both"/>
      </w:pPr>
      <w:r w:rsidRPr="00CA5A70">
        <w:t>ведущий зачитывает загадки. Обучающиеся отгадывают эмоции.</w:t>
      </w:r>
    </w:p>
    <w:p w:rsidR="00924260" w:rsidRPr="00CA5A70" w:rsidRDefault="00924260" w:rsidP="00924260">
      <w:pPr>
        <w:pStyle w:val="ad"/>
        <w:shd w:val="clear" w:color="auto" w:fill="FFFFFF"/>
        <w:spacing w:before="0" w:after="0"/>
        <w:ind w:firstLine="709"/>
        <w:jc w:val="both"/>
      </w:pPr>
      <w:r w:rsidRPr="00CA5A70">
        <w:t>Загадки:</w:t>
      </w:r>
    </w:p>
    <w:p w:rsidR="00924260" w:rsidRPr="00CA5A70" w:rsidRDefault="00924260" w:rsidP="00924260">
      <w:pPr>
        <w:pStyle w:val="ad"/>
        <w:shd w:val="clear" w:color="auto" w:fill="FFFFFF"/>
        <w:spacing w:before="0" w:after="0"/>
        <w:ind w:firstLine="709"/>
        <w:jc w:val="both"/>
      </w:pPr>
      <w:r w:rsidRPr="00CA5A70">
        <w:t>Я всех люблю без исключения</w:t>
      </w:r>
    </w:p>
    <w:p w:rsidR="00924260" w:rsidRPr="00CA5A70" w:rsidRDefault="00924260" w:rsidP="00924260">
      <w:pPr>
        <w:pStyle w:val="ad"/>
        <w:shd w:val="clear" w:color="auto" w:fill="FFFFFF"/>
        <w:spacing w:before="0" w:after="0"/>
        <w:ind w:firstLine="709"/>
        <w:jc w:val="both"/>
      </w:pPr>
      <w:r w:rsidRPr="00CA5A70">
        <w:t>Дарю улыбки и добро, всем детям в день рождения!</w:t>
      </w:r>
    </w:p>
    <w:p w:rsidR="00924260" w:rsidRPr="00CA5A70" w:rsidRDefault="00924260" w:rsidP="00924260">
      <w:pPr>
        <w:pStyle w:val="ad"/>
        <w:shd w:val="clear" w:color="auto" w:fill="FFFFFF"/>
        <w:spacing w:before="0" w:after="0"/>
        <w:ind w:firstLine="709"/>
        <w:jc w:val="both"/>
      </w:pPr>
      <w:r w:rsidRPr="00CA5A70">
        <w:t>Когда получишь ты четверку или 5-отлично, я тут как тут и радость в жизни личной!</w:t>
      </w:r>
    </w:p>
    <w:p w:rsidR="00924260" w:rsidRPr="00CA5A70" w:rsidRDefault="00924260" w:rsidP="00924260">
      <w:pPr>
        <w:pStyle w:val="ad"/>
        <w:shd w:val="clear" w:color="auto" w:fill="FFFFFF"/>
        <w:spacing w:before="0" w:after="0"/>
        <w:ind w:firstLine="709"/>
        <w:jc w:val="both"/>
      </w:pPr>
      <w:r w:rsidRPr="00CA5A70">
        <w:t>Веселье, позитив, улыбки, смех</w:t>
      </w:r>
    </w:p>
    <w:p w:rsidR="00924260" w:rsidRPr="00CA5A70" w:rsidRDefault="00924260" w:rsidP="00924260">
      <w:pPr>
        <w:pStyle w:val="ad"/>
        <w:shd w:val="clear" w:color="auto" w:fill="FFFFFF"/>
        <w:spacing w:before="0" w:after="0"/>
        <w:ind w:firstLine="709"/>
        <w:jc w:val="both"/>
      </w:pPr>
      <w:r w:rsidRPr="00CA5A70">
        <w:t>Мои друзья: удача и успех! (Радость)</w:t>
      </w:r>
    </w:p>
    <w:p w:rsidR="00924260" w:rsidRPr="00CA5A70" w:rsidRDefault="00924260" w:rsidP="00924260">
      <w:pPr>
        <w:pStyle w:val="ad"/>
        <w:shd w:val="clear" w:color="auto" w:fill="FFFFFF"/>
        <w:spacing w:before="0" w:after="0"/>
        <w:ind w:firstLine="709"/>
        <w:jc w:val="both"/>
      </w:pPr>
      <w:r w:rsidRPr="00CA5A70">
        <w:t>Я грусть, печаль моя подружка</w:t>
      </w:r>
    </w:p>
    <w:p w:rsidR="00924260" w:rsidRPr="00CA5A70" w:rsidRDefault="00924260" w:rsidP="00924260">
      <w:pPr>
        <w:pStyle w:val="ad"/>
        <w:shd w:val="clear" w:color="auto" w:fill="FFFFFF"/>
        <w:spacing w:before="0" w:after="0"/>
        <w:ind w:firstLine="709"/>
        <w:jc w:val="both"/>
      </w:pPr>
      <w:r w:rsidRPr="00CA5A70">
        <w:t>Идем по жизни вместе мы.</w:t>
      </w:r>
    </w:p>
    <w:p w:rsidR="00924260" w:rsidRPr="00CA5A70" w:rsidRDefault="00924260" w:rsidP="00924260">
      <w:pPr>
        <w:pStyle w:val="ad"/>
        <w:shd w:val="clear" w:color="auto" w:fill="FFFFFF"/>
        <w:spacing w:before="0" w:after="0"/>
        <w:ind w:firstLine="709"/>
        <w:jc w:val="both"/>
      </w:pPr>
      <w:r w:rsidRPr="00CA5A70">
        <w:t>Аленка, Лена, Катя иль Андрюшка</w:t>
      </w:r>
    </w:p>
    <w:p w:rsidR="00924260" w:rsidRPr="00CA5A70" w:rsidRDefault="00924260" w:rsidP="00924260">
      <w:pPr>
        <w:pStyle w:val="ad"/>
        <w:shd w:val="clear" w:color="auto" w:fill="FFFFFF"/>
        <w:spacing w:before="0" w:after="0"/>
        <w:ind w:firstLine="709"/>
        <w:jc w:val="both"/>
      </w:pPr>
      <w:r w:rsidRPr="00CA5A70">
        <w:t>Пристану к вам, что не отвяжетеся вы!</w:t>
      </w:r>
    </w:p>
    <w:p w:rsidR="00924260" w:rsidRPr="00CA5A70" w:rsidRDefault="00924260" w:rsidP="00924260">
      <w:pPr>
        <w:pStyle w:val="ad"/>
        <w:shd w:val="clear" w:color="auto" w:fill="FFFFFF"/>
        <w:spacing w:before="0" w:after="0"/>
        <w:ind w:firstLine="709"/>
        <w:jc w:val="both"/>
      </w:pPr>
      <w:r w:rsidRPr="00CA5A70">
        <w:t>А коль получишь 3, 2 или кол</w:t>
      </w:r>
    </w:p>
    <w:p w:rsidR="00924260" w:rsidRPr="00CA5A70" w:rsidRDefault="00924260" w:rsidP="00924260">
      <w:pPr>
        <w:pStyle w:val="ad"/>
        <w:shd w:val="clear" w:color="auto" w:fill="FFFFFF"/>
        <w:spacing w:before="0" w:after="0"/>
        <w:ind w:firstLine="709"/>
        <w:jc w:val="both"/>
      </w:pPr>
      <w:r w:rsidRPr="00CA5A70">
        <w:t>Я тут, как тут, я тоже отрицательный герой!</w:t>
      </w:r>
    </w:p>
    <w:p w:rsidR="00924260" w:rsidRPr="00CA5A70" w:rsidRDefault="00924260" w:rsidP="00924260">
      <w:pPr>
        <w:pStyle w:val="ad"/>
        <w:shd w:val="clear" w:color="auto" w:fill="FFFFFF"/>
        <w:spacing w:before="0" w:after="0"/>
        <w:ind w:firstLine="709"/>
        <w:jc w:val="both"/>
      </w:pPr>
      <w:r w:rsidRPr="00CA5A70">
        <w:t>Глаза в слезах и радость вся ушла</w:t>
      </w:r>
    </w:p>
    <w:p w:rsidR="00924260" w:rsidRPr="00CA5A70" w:rsidRDefault="00924260" w:rsidP="00924260">
      <w:pPr>
        <w:pStyle w:val="ad"/>
        <w:shd w:val="clear" w:color="auto" w:fill="FFFFFF"/>
        <w:spacing w:before="0" w:after="0"/>
        <w:ind w:firstLine="709"/>
        <w:jc w:val="both"/>
      </w:pPr>
      <w:r w:rsidRPr="00CA5A70">
        <w:t>Не подпускайте близко вы к себе меня! (Грусть)</w:t>
      </w:r>
    </w:p>
    <w:p w:rsidR="00924260" w:rsidRPr="00CA5A70" w:rsidRDefault="00924260" w:rsidP="00924260">
      <w:pPr>
        <w:pStyle w:val="ad"/>
        <w:shd w:val="clear" w:color="auto" w:fill="FFFFFF"/>
        <w:spacing w:before="0" w:after="0"/>
        <w:ind w:firstLine="709"/>
        <w:jc w:val="both"/>
      </w:pPr>
    </w:p>
    <w:p w:rsidR="00924260" w:rsidRPr="00CA5A70" w:rsidRDefault="00924260" w:rsidP="00924260">
      <w:pPr>
        <w:pStyle w:val="ad"/>
        <w:shd w:val="clear" w:color="auto" w:fill="FFFFFF"/>
        <w:spacing w:before="0" w:after="0"/>
        <w:ind w:firstLine="709"/>
        <w:jc w:val="both"/>
      </w:pPr>
      <w:r w:rsidRPr="00CA5A70">
        <w:t>Я чувство злости, посмотрите</w:t>
      </w:r>
    </w:p>
    <w:p w:rsidR="00924260" w:rsidRPr="00CA5A70" w:rsidRDefault="00924260" w:rsidP="00924260">
      <w:pPr>
        <w:pStyle w:val="ad"/>
        <w:shd w:val="clear" w:color="auto" w:fill="FFFFFF"/>
        <w:spacing w:before="0" w:after="0"/>
        <w:ind w:firstLine="709"/>
        <w:jc w:val="both"/>
      </w:pPr>
      <w:r w:rsidRPr="00CA5A70">
        <w:t>Когда сержусь</w:t>
      </w:r>
    </w:p>
    <w:p w:rsidR="00924260" w:rsidRPr="00CA5A70" w:rsidRDefault="00924260" w:rsidP="00924260">
      <w:pPr>
        <w:pStyle w:val="ad"/>
        <w:shd w:val="clear" w:color="auto" w:fill="FFFFFF"/>
        <w:spacing w:before="0" w:after="0"/>
        <w:ind w:firstLine="709"/>
        <w:jc w:val="both"/>
      </w:pPr>
      <w:r w:rsidRPr="00CA5A70">
        <w:t>То лучше в сторону бегите!</w:t>
      </w:r>
    </w:p>
    <w:p w:rsidR="00924260" w:rsidRPr="00CA5A70" w:rsidRDefault="00924260" w:rsidP="00924260">
      <w:pPr>
        <w:pStyle w:val="ad"/>
        <w:shd w:val="clear" w:color="auto" w:fill="FFFFFF"/>
        <w:spacing w:before="0" w:after="0"/>
        <w:ind w:firstLine="709"/>
        <w:jc w:val="both"/>
      </w:pPr>
      <w:r w:rsidRPr="00CA5A70">
        <w:t>Присущ я всем в критический момент</w:t>
      </w:r>
    </w:p>
    <w:p w:rsidR="00924260" w:rsidRPr="00CA5A70" w:rsidRDefault="00924260" w:rsidP="00924260">
      <w:pPr>
        <w:pStyle w:val="ad"/>
        <w:shd w:val="clear" w:color="auto" w:fill="FFFFFF"/>
        <w:spacing w:before="0" w:after="0"/>
        <w:ind w:firstLine="709"/>
        <w:jc w:val="both"/>
      </w:pPr>
      <w:r w:rsidRPr="00CA5A70">
        <w:t>Я злобный, суперзлоба – я агент!</w:t>
      </w:r>
    </w:p>
    <w:p w:rsidR="00924260" w:rsidRPr="00CA5A70" w:rsidRDefault="00924260" w:rsidP="00924260">
      <w:pPr>
        <w:pStyle w:val="ad"/>
        <w:shd w:val="clear" w:color="auto" w:fill="FFFFFF"/>
        <w:spacing w:before="0" w:after="0"/>
        <w:ind w:firstLine="709"/>
        <w:jc w:val="both"/>
      </w:pPr>
      <w:r w:rsidRPr="00CA5A70">
        <w:t>Я скалю зубы, хмурю брови, рот кривлю</w:t>
      </w:r>
    </w:p>
    <w:p w:rsidR="00924260" w:rsidRPr="00CA5A70" w:rsidRDefault="00924260" w:rsidP="00924260">
      <w:pPr>
        <w:pStyle w:val="ad"/>
        <w:shd w:val="clear" w:color="auto" w:fill="FFFFFF"/>
        <w:spacing w:before="0" w:after="0"/>
        <w:ind w:firstLine="709"/>
        <w:jc w:val="both"/>
      </w:pPr>
      <w:r w:rsidRPr="00CA5A70">
        <w:t>Не подходите близко, иначе всех побью!</w:t>
      </w:r>
      <w:r w:rsidRPr="00CA5A70">
        <w:rPr>
          <w:b/>
        </w:rPr>
        <w:t xml:space="preserve"> </w:t>
      </w:r>
      <w:r w:rsidRPr="00CA5A70">
        <w:t>(Злость)</w:t>
      </w:r>
    </w:p>
    <w:p w:rsidR="00924260" w:rsidRPr="00CA5A70" w:rsidRDefault="00924260" w:rsidP="00924260">
      <w:pPr>
        <w:pStyle w:val="ad"/>
        <w:shd w:val="clear" w:color="auto" w:fill="FFFFFF"/>
        <w:spacing w:before="0" w:after="0"/>
        <w:ind w:firstLine="709"/>
        <w:jc w:val="both"/>
      </w:pPr>
    </w:p>
    <w:p w:rsidR="00924260" w:rsidRPr="00CA5A70" w:rsidRDefault="00924260" w:rsidP="00924260">
      <w:pPr>
        <w:pStyle w:val="ad"/>
        <w:shd w:val="clear" w:color="auto" w:fill="FFFFFF"/>
        <w:spacing w:before="0" w:after="0"/>
        <w:ind w:firstLine="709"/>
        <w:jc w:val="both"/>
      </w:pPr>
      <w:r w:rsidRPr="00CA5A70">
        <w:t>Я страх - увидев вы меня</w:t>
      </w:r>
    </w:p>
    <w:p w:rsidR="00924260" w:rsidRPr="00CA5A70" w:rsidRDefault="00924260" w:rsidP="00924260">
      <w:pPr>
        <w:pStyle w:val="ad"/>
        <w:shd w:val="clear" w:color="auto" w:fill="FFFFFF"/>
        <w:spacing w:before="0" w:after="0"/>
        <w:ind w:firstLine="709"/>
        <w:jc w:val="both"/>
      </w:pPr>
      <w:r w:rsidRPr="00CA5A70">
        <w:t>Все громко скажете – ой, ой!</w:t>
      </w:r>
    </w:p>
    <w:p w:rsidR="00924260" w:rsidRPr="00CA5A70" w:rsidRDefault="00924260" w:rsidP="00924260">
      <w:pPr>
        <w:pStyle w:val="ad"/>
        <w:shd w:val="clear" w:color="auto" w:fill="FFFFFF"/>
        <w:spacing w:before="0" w:after="0"/>
        <w:ind w:firstLine="709"/>
        <w:jc w:val="both"/>
      </w:pPr>
      <w:r w:rsidRPr="00CA5A70">
        <w:t>Я всех пугаю, я такой!</w:t>
      </w:r>
    </w:p>
    <w:p w:rsidR="00924260" w:rsidRPr="00CA5A70" w:rsidRDefault="00924260" w:rsidP="00924260">
      <w:pPr>
        <w:pStyle w:val="ad"/>
        <w:shd w:val="clear" w:color="auto" w:fill="FFFFFF"/>
        <w:spacing w:before="0" w:after="0"/>
        <w:ind w:firstLine="709"/>
        <w:jc w:val="both"/>
      </w:pPr>
      <w:r w:rsidRPr="00CA5A70">
        <w:t>И если испугаю вас – то я герой.</w:t>
      </w:r>
    </w:p>
    <w:p w:rsidR="00924260" w:rsidRPr="00CA5A70" w:rsidRDefault="00924260" w:rsidP="00924260">
      <w:pPr>
        <w:pStyle w:val="ad"/>
        <w:shd w:val="clear" w:color="auto" w:fill="FFFFFF"/>
        <w:spacing w:before="0" w:after="0"/>
        <w:ind w:firstLine="709"/>
        <w:jc w:val="both"/>
      </w:pPr>
      <w:r w:rsidRPr="00CA5A70">
        <w:t>Глаза раскрыты широко</w:t>
      </w:r>
    </w:p>
    <w:p w:rsidR="00924260" w:rsidRPr="00CA5A70" w:rsidRDefault="00924260" w:rsidP="00924260">
      <w:pPr>
        <w:pStyle w:val="ad"/>
        <w:shd w:val="clear" w:color="auto" w:fill="FFFFFF"/>
        <w:spacing w:before="0" w:after="0"/>
        <w:ind w:firstLine="709"/>
        <w:jc w:val="both"/>
      </w:pPr>
      <w:r w:rsidRPr="00CA5A70">
        <w:t>Крик слышен очень далеко,</w:t>
      </w:r>
    </w:p>
    <w:p w:rsidR="00924260" w:rsidRPr="00CA5A70" w:rsidRDefault="00924260" w:rsidP="00924260">
      <w:pPr>
        <w:pStyle w:val="ad"/>
        <w:shd w:val="clear" w:color="auto" w:fill="FFFFFF"/>
        <w:spacing w:before="0" w:after="0"/>
        <w:ind w:firstLine="709"/>
        <w:jc w:val="both"/>
      </w:pPr>
      <w:r w:rsidRPr="00CA5A70">
        <w:t>А сердце так колотиться в груди</w:t>
      </w:r>
    </w:p>
    <w:p w:rsidR="00924260" w:rsidRPr="00CA5A70" w:rsidRDefault="00924260" w:rsidP="00924260">
      <w:pPr>
        <w:pStyle w:val="ad"/>
        <w:shd w:val="clear" w:color="auto" w:fill="FFFFFF"/>
        <w:spacing w:before="0" w:after="0"/>
        <w:ind w:firstLine="709"/>
        <w:jc w:val="both"/>
      </w:pPr>
      <w:r w:rsidRPr="00CA5A70">
        <w:t>Не зря же говорят: глаза у страха велики!</w:t>
      </w:r>
      <w:r w:rsidRPr="00CA5A70">
        <w:rPr>
          <w:b/>
        </w:rPr>
        <w:t xml:space="preserve"> </w:t>
      </w:r>
      <w:r w:rsidRPr="00CA5A70">
        <w:t>(Страх)</w:t>
      </w:r>
    </w:p>
    <w:p w:rsidR="00924260" w:rsidRPr="00CA5A70" w:rsidRDefault="00924260" w:rsidP="00924260">
      <w:pPr>
        <w:pStyle w:val="ad"/>
        <w:shd w:val="clear" w:color="auto" w:fill="FFFFFF"/>
        <w:spacing w:before="0" w:after="0"/>
        <w:ind w:firstLine="709"/>
        <w:jc w:val="both"/>
      </w:pPr>
    </w:p>
    <w:p w:rsidR="00924260" w:rsidRPr="00CA5A70" w:rsidRDefault="00924260" w:rsidP="00924260">
      <w:pPr>
        <w:pStyle w:val="ad"/>
        <w:shd w:val="clear" w:color="auto" w:fill="FFFFFF"/>
        <w:spacing w:before="0" w:after="0"/>
        <w:ind w:firstLine="709"/>
        <w:jc w:val="both"/>
      </w:pPr>
      <w:r w:rsidRPr="00CA5A70">
        <w:t>Когда вы что-то новое узнали</w:t>
      </w:r>
    </w:p>
    <w:p w:rsidR="00924260" w:rsidRPr="00CA5A70" w:rsidRDefault="00924260" w:rsidP="00924260">
      <w:pPr>
        <w:pStyle w:val="ad"/>
        <w:shd w:val="clear" w:color="auto" w:fill="FFFFFF"/>
        <w:spacing w:before="0" w:after="0"/>
        <w:ind w:firstLine="709"/>
        <w:jc w:val="both"/>
      </w:pPr>
      <w:r w:rsidRPr="00CA5A70">
        <w:lastRenderedPageBreak/>
        <w:t>Вы чувство удивления позвали</w:t>
      </w:r>
    </w:p>
    <w:p w:rsidR="00924260" w:rsidRPr="00CA5A70" w:rsidRDefault="00924260" w:rsidP="00924260">
      <w:pPr>
        <w:pStyle w:val="ad"/>
        <w:shd w:val="clear" w:color="auto" w:fill="FFFFFF"/>
        <w:spacing w:before="0" w:after="0"/>
        <w:ind w:firstLine="709"/>
        <w:jc w:val="both"/>
      </w:pPr>
      <w:r w:rsidRPr="00CA5A70">
        <w:t>Привет, друзья – я удивление</w:t>
      </w:r>
    </w:p>
    <w:p w:rsidR="00924260" w:rsidRPr="00CA5A70" w:rsidRDefault="00924260" w:rsidP="00924260">
      <w:pPr>
        <w:pStyle w:val="ad"/>
        <w:shd w:val="clear" w:color="auto" w:fill="FFFFFF"/>
        <w:spacing w:before="0" w:after="0"/>
        <w:ind w:firstLine="709"/>
        <w:jc w:val="both"/>
      </w:pPr>
      <w:r w:rsidRPr="00CA5A70">
        <w:t>Я чувство интересное, ну просто заглядение!</w:t>
      </w:r>
    </w:p>
    <w:p w:rsidR="00924260" w:rsidRPr="00CA5A70" w:rsidRDefault="00924260" w:rsidP="00924260">
      <w:pPr>
        <w:pStyle w:val="ad"/>
        <w:shd w:val="clear" w:color="auto" w:fill="FFFFFF"/>
        <w:spacing w:before="0" w:after="0"/>
        <w:ind w:firstLine="709"/>
        <w:jc w:val="both"/>
      </w:pPr>
      <w:r w:rsidRPr="00CA5A70">
        <w:t>Глаза овальчиком, ротик приоткрыт,</w:t>
      </w:r>
    </w:p>
    <w:p w:rsidR="00924260" w:rsidRPr="00CA5A70" w:rsidRDefault="00924260" w:rsidP="00924260">
      <w:pPr>
        <w:pStyle w:val="ad"/>
        <w:shd w:val="clear" w:color="auto" w:fill="FFFFFF"/>
        <w:spacing w:before="0" w:after="0"/>
        <w:ind w:firstLine="709"/>
        <w:jc w:val="both"/>
        <w:rPr>
          <w:b/>
        </w:rPr>
      </w:pPr>
      <w:r w:rsidRPr="00CA5A70">
        <w:t>Узнал ты что-то новое, и я уж тут. (Удивление).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hd w:val="clear" w:color="auto" w:fill="FFFFFF"/>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hd w:val="clear" w:color="auto" w:fill="FFFFFF"/>
        <w:tabs>
          <w:tab w:val="left" w:pos="-900"/>
        </w:tabs>
        <w:spacing w:after="0"/>
        <w:ind w:firstLine="709"/>
        <w:jc w:val="both"/>
        <w:rPr>
          <w:rFonts w:cs="Times New Roman"/>
        </w:rPr>
      </w:pPr>
    </w:p>
    <w:p w:rsidR="00924260" w:rsidRPr="008305D7" w:rsidRDefault="00924260" w:rsidP="00924260">
      <w:pPr>
        <w:pStyle w:val="Standard"/>
        <w:ind w:firstLine="709"/>
        <w:jc w:val="both"/>
        <w:rPr>
          <w:rFonts w:cs="Times New Roman"/>
          <w:b/>
        </w:rPr>
      </w:pPr>
      <w:r>
        <w:rPr>
          <w:rFonts w:cs="Times New Roman"/>
          <w:b/>
        </w:rPr>
        <w:t xml:space="preserve">Занятие </w:t>
      </w:r>
      <w:r w:rsidRPr="008305D7">
        <w:rPr>
          <w:rFonts w:cs="Times New Roman"/>
          <w:b/>
        </w:rPr>
        <w:t>Учимся не бояться</w:t>
      </w:r>
    </w:p>
    <w:p w:rsidR="00924260" w:rsidRPr="00CA5A70" w:rsidRDefault="00924260" w:rsidP="00924260">
      <w:pPr>
        <w:pStyle w:val="Standard"/>
        <w:shd w:val="clear" w:color="auto" w:fill="FFFFFF"/>
        <w:ind w:firstLine="709"/>
        <w:jc w:val="both"/>
        <w:rPr>
          <w:rFonts w:cs="Times New Roman"/>
          <w:b/>
        </w:rPr>
      </w:pPr>
      <w:r w:rsidRPr="00CA5A70">
        <w:rPr>
          <w:rFonts w:cs="Times New Roman"/>
          <w:b/>
        </w:rPr>
        <w:t>Цели:</w:t>
      </w:r>
      <w:r w:rsidRPr="00CA5A70">
        <w:rPr>
          <w:rFonts w:cs="Times New Roman"/>
        </w:rPr>
        <w:t xml:space="preserve"> Преодоление   негативных переживаний, </w:t>
      </w:r>
      <w:r w:rsidR="00235425" w:rsidRPr="00CA5A70">
        <w:rPr>
          <w:rFonts w:cs="Times New Roman"/>
        </w:rPr>
        <w:t>снижение эмоционального</w:t>
      </w:r>
      <w:r w:rsidRPr="00CA5A70">
        <w:rPr>
          <w:rFonts w:cs="Times New Roman"/>
        </w:rPr>
        <w:t xml:space="preserve"> напряжения, расширение знания о природе страхов, обучение управлению страхами.</w:t>
      </w:r>
    </w:p>
    <w:p w:rsidR="00924260" w:rsidRPr="00CA5A70" w:rsidRDefault="00924260" w:rsidP="00924260">
      <w:pPr>
        <w:pStyle w:val="Standard"/>
        <w:shd w:val="clear" w:color="auto" w:fill="FFFFFF"/>
        <w:ind w:firstLine="709"/>
        <w:jc w:val="both"/>
        <w:rPr>
          <w:rFonts w:cs="Times New Roman"/>
        </w:rPr>
      </w:pPr>
      <w:r w:rsidRPr="00CA5A70">
        <w:rPr>
          <w:rFonts w:cs="Times New Roman"/>
          <w:b/>
        </w:rPr>
        <w:t>Задачи:</w:t>
      </w:r>
      <w:r w:rsidRPr="00CA5A70">
        <w:rPr>
          <w:rFonts w:cs="Times New Roman"/>
        </w:rPr>
        <w:t xml:space="preserve"> </w:t>
      </w:r>
      <w:r w:rsidR="00235425" w:rsidRPr="00CA5A70">
        <w:rPr>
          <w:rFonts w:cs="Times New Roman"/>
        </w:rPr>
        <w:t>Обучение навыкам</w:t>
      </w:r>
      <w:r w:rsidRPr="00CA5A70">
        <w:rPr>
          <w:rFonts w:cs="Times New Roman"/>
        </w:rPr>
        <w:t xml:space="preserve"> расслабления, формирование у обучающихся с СДВГ навыков осознания эмоций, </w:t>
      </w:r>
      <w:proofErr w:type="spellStart"/>
      <w:r w:rsidRPr="00CA5A70">
        <w:rPr>
          <w:rFonts w:cs="Times New Roman"/>
        </w:rPr>
        <w:t>эмпатии</w:t>
      </w:r>
      <w:proofErr w:type="spellEnd"/>
    </w:p>
    <w:p w:rsidR="00924260" w:rsidRPr="00CA5A70" w:rsidRDefault="00924260" w:rsidP="00924260">
      <w:pPr>
        <w:pStyle w:val="Textbody"/>
        <w:spacing w:after="0"/>
        <w:ind w:firstLine="709"/>
        <w:jc w:val="both"/>
        <w:rPr>
          <w:rStyle w:val="c1"/>
          <w:rFonts w:cs="Times New Roman"/>
          <w:b/>
        </w:rPr>
      </w:pPr>
      <w:r w:rsidRPr="00CA5A70">
        <w:rPr>
          <w:rFonts w:cs="Times New Roman"/>
        </w:rPr>
        <w:t>Приветствие.</w:t>
      </w:r>
    </w:p>
    <w:p w:rsidR="00924260" w:rsidRPr="00CA5A70" w:rsidRDefault="00924260" w:rsidP="00924260">
      <w:pPr>
        <w:pStyle w:val="Textbody"/>
        <w:shd w:val="clear" w:color="auto" w:fill="FFFFFF"/>
        <w:tabs>
          <w:tab w:val="left" w:pos="-900"/>
        </w:tabs>
        <w:spacing w:after="0"/>
        <w:ind w:firstLine="709"/>
        <w:jc w:val="both"/>
        <w:rPr>
          <w:rFonts w:cs="Times New Roman"/>
          <w:bCs/>
          <w:i/>
        </w:rPr>
      </w:pPr>
      <w:r w:rsidRPr="00CA5A70">
        <w:rPr>
          <w:rStyle w:val="c1"/>
          <w:rFonts w:cs="Times New Roman"/>
          <w:b/>
        </w:rPr>
        <w:t>Упражнение «Незаконченные предложения»</w:t>
      </w:r>
    </w:p>
    <w:p w:rsidR="00924260" w:rsidRPr="00CA5A70" w:rsidRDefault="00924260" w:rsidP="00924260">
      <w:pPr>
        <w:ind w:firstLine="709"/>
        <w:jc w:val="both"/>
        <w:rPr>
          <w:bCs/>
          <w:i/>
        </w:rPr>
      </w:pPr>
      <w:r w:rsidRPr="00CA5A70">
        <w:rPr>
          <w:bCs/>
          <w:i/>
        </w:rPr>
        <w:t xml:space="preserve">Цель:  </w:t>
      </w:r>
      <w:r w:rsidRPr="00CA5A70">
        <w:rPr>
          <w:bCs/>
        </w:rPr>
        <w:t>снижение  эмоционального напряжения</w:t>
      </w:r>
    </w:p>
    <w:p w:rsidR="00924260" w:rsidRPr="00CA5A70" w:rsidRDefault="00924260" w:rsidP="00924260">
      <w:pPr>
        <w:ind w:firstLine="709"/>
        <w:jc w:val="both"/>
        <w:rPr>
          <w:bCs/>
          <w:i/>
        </w:rPr>
      </w:pPr>
      <w:r w:rsidRPr="00CA5A70">
        <w:rPr>
          <w:bCs/>
          <w:i/>
        </w:rPr>
        <w:t xml:space="preserve">Инструкция: </w:t>
      </w:r>
      <w:r w:rsidRPr="00CA5A70">
        <w:rPr>
          <w:bCs/>
        </w:rPr>
        <w:t>Продолжить предложения</w:t>
      </w:r>
    </w:p>
    <w:p w:rsidR="00924260" w:rsidRPr="00CA5A70" w:rsidRDefault="00924260" w:rsidP="00924260">
      <w:pPr>
        <w:ind w:firstLine="709"/>
        <w:jc w:val="both"/>
        <w:rPr>
          <w:bCs/>
        </w:rPr>
      </w:pPr>
      <w:r w:rsidRPr="00CA5A70">
        <w:rPr>
          <w:bCs/>
          <w:i/>
        </w:rPr>
        <w:t>Ход упражнения</w:t>
      </w:r>
      <w:r w:rsidRPr="00CA5A70">
        <w:rPr>
          <w:bCs/>
        </w:rPr>
        <w:t>:</w:t>
      </w:r>
    </w:p>
    <w:p w:rsidR="00924260" w:rsidRPr="00CA5A70" w:rsidRDefault="00924260" w:rsidP="00924260">
      <w:pPr>
        <w:ind w:firstLine="709"/>
        <w:jc w:val="both"/>
      </w:pPr>
      <w:r w:rsidRPr="00CA5A70">
        <w:rPr>
          <w:bCs/>
        </w:rPr>
        <w:t>Мне грустно, когда…</w:t>
      </w:r>
    </w:p>
    <w:p w:rsidR="00924260" w:rsidRPr="00CA5A70" w:rsidRDefault="00924260" w:rsidP="00924260">
      <w:pPr>
        <w:pStyle w:val="Textbody"/>
        <w:spacing w:after="0"/>
        <w:ind w:firstLine="709"/>
        <w:jc w:val="both"/>
        <w:rPr>
          <w:rFonts w:cs="Times New Roman"/>
          <w:bCs/>
        </w:rPr>
      </w:pPr>
      <w:r w:rsidRPr="00CA5A70">
        <w:rPr>
          <w:rFonts w:cs="Times New Roman"/>
        </w:rPr>
        <w:t>Мне страшно, если…</w:t>
      </w:r>
    </w:p>
    <w:p w:rsidR="00924260" w:rsidRPr="00CA5A70" w:rsidRDefault="00924260" w:rsidP="00924260">
      <w:pPr>
        <w:ind w:firstLine="709"/>
        <w:jc w:val="both"/>
        <w:rPr>
          <w:rStyle w:val="c1"/>
        </w:rPr>
      </w:pPr>
      <w:r w:rsidRPr="00CA5A70">
        <w:rPr>
          <w:bCs/>
        </w:rPr>
        <w:t>Я сержусь…</w:t>
      </w:r>
    </w:p>
    <w:p w:rsidR="00924260" w:rsidRPr="00CA5A70" w:rsidRDefault="00924260" w:rsidP="00924260">
      <w:pPr>
        <w:ind w:firstLine="709"/>
        <w:jc w:val="both"/>
        <w:rPr>
          <w:rStyle w:val="c1"/>
        </w:rPr>
      </w:pPr>
      <w:r w:rsidRPr="00CA5A70">
        <w:rPr>
          <w:rStyle w:val="c1"/>
        </w:rPr>
        <w:t>Я радуюсь…</w:t>
      </w:r>
    </w:p>
    <w:p w:rsidR="00924260" w:rsidRPr="00CA5A70" w:rsidRDefault="00924260" w:rsidP="00924260">
      <w:pPr>
        <w:ind w:firstLine="709"/>
        <w:jc w:val="both"/>
        <w:rPr>
          <w:bCs/>
          <w:i/>
        </w:rPr>
      </w:pPr>
      <w:r w:rsidRPr="00CA5A70">
        <w:rPr>
          <w:rStyle w:val="c1"/>
        </w:rPr>
        <w:t>Я удивляюсь...</w:t>
      </w:r>
    </w:p>
    <w:p w:rsidR="00924260" w:rsidRPr="00CA5A70" w:rsidRDefault="00924260" w:rsidP="00924260">
      <w:pPr>
        <w:ind w:firstLine="709"/>
        <w:jc w:val="both"/>
        <w:rPr>
          <w:bCs/>
          <w:i/>
        </w:rPr>
      </w:pPr>
      <w:r w:rsidRPr="00CA5A70">
        <w:rPr>
          <w:bCs/>
          <w:i/>
        </w:rPr>
        <w:t xml:space="preserve"> Результат: </w:t>
      </w:r>
      <w:r w:rsidRPr="00CA5A70">
        <w:rPr>
          <w:bCs/>
        </w:rPr>
        <w:t>формирование у обучающихся с СДВГ навыков осознания эмоций, эмпатии</w:t>
      </w:r>
    </w:p>
    <w:p w:rsidR="00924260" w:rsidRPr="00CA5A70" w:rsidRDefault="00924260" w:rsidP="00924260">
      <w:pPr>
        <w:ind w:firstLine="709"/>
        <w:jc w:val="both"/>
        <w:rPr>
          <w:bCs/>
          <w:i/>
        </w:rPr>
      </w:pPr>
      <w:r w:rsidRPr="00CA5A70">
        <w:rPr>
          <w:bCs/>
          <w:i/>
        </w:rPr>
        <w:t>Обратная связь, обсуждение</w:t>
      </w:r>
      <w:r w:rsidRPr="00CA5A70">
        <w:rPr>
          <w:bCs/>
        </w:rPr>
        <w:t>: Удалось ли увидеть похожие ситуации, в которых мы испытываем эмоции?</w:t>
      </w:r>
    </w:p>
    <w:p w:rsidR="00924260" w:rsidRPr="00CA5A70" w:rsidRDefault="00924260" w:rsidP="00924260">
      <w:pPr>
        <w:ind w:firstLine="709"/>
        <w:jc w:val="both"/>
        <w:rPr>
          <w:rStyle w:val="c1"/>
          <w:i/>
        </w:rPr>
      </w:pPr>
      <w:r w:rsidRPr="00CA5A70">
        <w:rPr>
          <w:bCs/>
          <w:i/>
        </w:rPr>
        <w:t>Оборудование, организационно-педагогические условия</w:t>
      </w:r>
      <w:r w:rsidRPr="00CA5A70">
        <w:rPr>
          <w:bCs/>
        </w:rPr>
        <w:t>: упражнение следует выполнять сидя в кругу</w:t>
      </w:r>
    </w:p>
    <w:p w:rsidR="00924260" w:rsidRPr="00CA5A70" w:rsidRDefault="00924260" w:rsidP="00924260">
      <w:pPr>
        <w:shd w:val="clear" w:color="auto" w:fill="FFFFFF"/>
        <w:tabs>
          <w:tab w:val="left" w:pos="-900"/>
        </w:tabs>
        <w:ind w:firstLine="709"/>
        <w:jc w:val="both"/>
        <w:rPr>
          <w:rStyle w:val="FontStyle41"/>
          <w:b/>
        </w:rPr>
      </w:pPr>
      <w:r w:rsidRPr="00CA5A70">
        <w:rPr>
          <w:rStyle w:val="c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hd w:val="clear" w:color="auto" w:fill="FFFFFF"/>
        <w:tabs>
          <w:tab w:val="left" w:pos="-900"/>
        </w:tabs>
        <w:spacing w:after="0"/>
        <w:ind w:firstLine="709"/>
        <w:jc w:val="both"/>
        <w:rPr>
          <w:rFonts w:cs="Times New Roman"/>
          <w:bCs/>
          <w:i/>
        </w:rPr>
      </w:pPr>
      <w:r w:rsidRPr="00CA5A70">
        <w:rPr>
          <w:rStyle w:val="FontStyle41"/>
          <w:b/>
        </w:rPr>
        <w:t>Упражнение «Нарисуй свой страх»</w:t>
      </w:r>
    </w:p>
    <w:p w:rsidR="00924260" w:rsidRPr="00CA5A70" w:rsidRDefault="00924260" w:rsidP="00924260">
      <w:pPr>
        <w:ind w:firstLine="709"/>
        <w:jc w:val="both"/>
        <w:rPr>
          <w:bCs/>
          <w:i/>
        </w:rPr>
      </w:pPr>
      <w:r>
        <w:rPr>
          <w:bCs/>
          <w:i/>
        </w:rPr>
        <w:t xml:space="preserve">Цель: </w:t>
      </w:r>
      <w:r>
        <w:rPr>
          <w:bCs/>
        </w:rPr>
        <w:t xml:space="preserve">Преодоление </w:t>
      </w:r>
      <w:r w:rsidRPr="00CA5A70">
        <w:rPr>
          <w:bCs/>
        </w:rPr>
        <w:t>негативных переживаний</w:t>
      </w:r>
    </w:p>
    <w:p w:rsidR="00924260" w:rsidRPr="00CA5A70" w:rsidRDefault="00924260" w:rsidP="00924260">
      <w:pPr>
        <w:ind w:firstLine="709"/>
        <w:jc w:val="both"/>
        <w:rPr>
          <w:bCs/>
          <w:i/>
        </w:rPr>
      </w:pPr>
      <w:r w:rsidRPr="00CA5A70">
        <w:rPr>
          <w:bCs/>
          <w:i/>
        </w:rPr>
        <w:t xml:space="preserve">Инструкция: </w:t>
      </w:r>
      <w:r w:rsidRPr="00CA5A70">
        <w:rPr>
          <w:bCs/>
        </w:rPr>
        <w:t>Каждый человек чего-то боится. Подумайте, а чего боитесь вы или чего вы боялись, когда были маленькими</w:t>
      </w:r>
    </w:p>
    <w:p w:rsidR="00924260" w:rsidRPr="00CA5A70" w:rsidRDefault="00924260" w:rsidP="00924260">
      <w:pPr>
        <w:ind w:firstLine="709"/>
        <w:jc w:val="both"/>
        <w:rPr>
          <w:bCs/>
          <w:i/>
        </w:rPr>
      </w:pPr>
      <w:r w:rsidRPr="00CA5A70">
        <w:rPr>
          <w:bCs/>
          <w:i/>
        </w:rPr>
        <w:t>Ход упражнения</w:t>
      </w:r>
      <w:r w:rsidRPr="00CA5A70">
        <w:rPr>
          <w:bCs/>
        </w:rPr>
        <w:t>: обучающиеся рисуют свой страх.</w:t>
      </w:r>
    </w:p>
    <w:p w:rsidR="00924260" w:rsidRPr="00CA5A70" w:rsidRDefault="00924260" w:rsidP="00924260">
      <w:pPr>
        <w:ind w:firstLine="709"/>
        <w:jc w:val="both"/>
        <w:rPr>
          <w:bCs/>
          <w:i/>
        </w:rPr>
      </w:pPr>
      <w:r w:rsidRPr="00CA5A70">
        <w:rPr>
          <w:bCs/>
          <w:i/>
        </w:rPr>
        <w:t xml:space="preserve">Результат: </w:t>
      </w:r>
      <w:r w:rsidRPr="00CA5A70">
        <w:rPr>
          <w:bCs/>
        </w:rPr>
        <w:t>Гармонизация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Вы можете поделиться тем, что нарисовали.</w:t>
      </w:r>
    </w:p>
    <w:p w:rsidR="00924260" w:rsidRPr="00CA5A70" w:rsidRDefault="00924260" w:rsidP="00924260">
      <w:pPr>
        <w:ind w:firstLine="709"/>
        <w:jc w:val="both"/>
        <w:rPr>
          <w:rStyle w:val="FontStyle41"/>
          <w:i/>
        </w:rPr>
      </w:pPr>
      <w:r w:rsidRPr="00CA5A70">
        <w:rPr>
          <w:bCs/>
          <w:i/>
        </w:rPr>
        <w:t>Оборудование, организационно-педагогические условия</w:t>
      </w:r>
      <w:r w:rsidRPr="00CA5A70">
        <w:rPr>
          <w:bCs/>
        </w:rPr>
        <w:t>: листы, цветные карандаши</w:t>
      </w:r>
    </w:p>
    <w:p w:rsidR="00924260" w:rsidRPr="00CA5A70" w:rsidRDefault="00924260" w:rsidP="00924260">
      <w:pPr>
        <w:shd w:val="clear" w:color="auto" w:fill="FFFFFF"/>
        <w:tabs>
          <w:tab w:val="left" w:pos="-900"/>
        </w:tabs>
        <w:ind w:firstLine="709"/>
        <w:jc w:val="both"/>
        <w:rPr>
          <w:rStyle w:val="FontStyle41"/>
          <w:b/>
        </w:rPr>
      </w:pPr>
      <w:r w:rsidRPr="00CA5A70">
        <w:rPr>
          <w:rStyle w:val="FontStyle4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hd w:val="clear" w:color="auto" w:fill="FFFFFF"/>
        <w:tabs>
          <w:tab w:val="left" w:pos="-900"/>
        </w:tabs>
        <w:spacing w:after="0"/>
        <w:ind w:firstLine="709"/>
        <w:jc w:val="both"/>
        <w:rPr>
          <w:rFonts w:cs="Times New Roman"/>
          <w:bCs/>
          <w:i/>
        </w:rPr>
      </w:pPr>
      <w:r w:rsidRPr="00CA5A70">
        <w:rPr>
          <w:rStyle w:val="FontStyle41"/>
          <w:b/>
        </w:rPr>
        <w:t>Упражнение «Больше не боюсь»</w:t>
      </w:r>
    </w:p>
    <w:p w:rsidR="00924260" w:rsidRPr="00CA5A70" w:rsidRDefault="00924260" w:rsidP="00924260">
      <w:pPr>
        <w:ind w:firstLine="709"/>
        <w:jc w:val="both"/>
        <w:rPr>
          <w:bCs/>
          <w:i/>
        </w:rPr>
      </w:pPr>
      <w:r w:rsidRPr="00CA5A70">
        <w:rPr>
          <w:bCs/>
          <w:i/>
        </w:rPr>
        <w:t xml:space="preserve">Цель: </w:t>
      </w:r>
      <w:r w:rsidRPr="00CA5A70">
        <w:rPr>
          <w:bCs/>
        </w:rPr>
        <w:t>Преодоление   негативных переживаний</w:t>
      </w:r>
    </w:p>
    <w:p w:rsidR="00924260" w:rsidRPr="00CA5A70" w:rsidRDefault="00924260" w:rsidP="00924260">
      <w:pPr>
        <w:ind w:firstLine="709"/>
        <w:jc w:val="both"/>
        <w:rPr>
          <w:bCs/>
          <w:i/>
        </w:rPr>
      </w:pPr>
      <w:r w:rsidRPr="00CA5A70">
        <w:rPr>
          <w:bCs/>
          <w:i/>
        </w:rPr>
        <w:t xml:space="preserve">Инструкция:И сейчас мы с вами все вместе подумаем, как можно победить этот </w:t>
      </w:r>
      <w:r w:rsidRPr="00CA5A70">
        <w:rPr>
          <w:bCs/>
          <w:i/>
        </w:rPr>
        <w:lastRenderedPageBreak/>
        <w:t>страх</w:t>
      </w:r>
    </w:p>
    <w:p w:rsidR="00924260" w:rsidRPr="00CA5A70" w:rsidRDefault="00924260" w:rsidP="00924260">
      <w:pPr>
        <w:ind w:firstLine="709"/>
        <w:jc w:val="both"/>
        <w:rPr>
          <w:bCs/>
          <w:i/>
        </w:rPr>
      </w:pPr>
      <w:r w:rsidRPr="00CA5A70">
        <w:rPr>
          <w:bCs/>
          <w:i/>
        </w:rPr>
        <w:t>Ход упражнения</w:t>
      </w:r>
      <w:r w:rsidRPr="00CA5A70">
        <w:rPr>
          <w:bCs/>
        </w:rPr>
        <w:t>:  обучающиеся вместе с педагогом придумывают, как победить страх, например, чтобы сделать страшилку доброй, пририсовать ей воздушные шары, нарисовать  улыбку, или сделать страшилку – смешной. Если обучающийся боится темноты, нарисовать свечку и т.д.</w:t>
      </w:r>
    </w:p>
    <w:p w:rsidR="00924260" w:rsidRPr="00CA5A70" w:rsidRDefault="00924260" w:rsidP="00924260">
      <w:pPr>
        <w:ind w:firstLine="709"/>
        <w:jc w:val="both"/>
        <w:rPr>
          <w:bCs/>
          <w:i/>
        </w:rPr>
      </w:pPr>
      <w:r w:rsidRPr="00CA5A70">
        <w:rPr>
          <w:bCs/>
          <w:i/>
        </w:rPr>
        <w:t>Результат:</w:t>
      </w:r>
      <w:r w:rsidRPr="00CA5A70">
        <w:rPr>
          <w:bCs/>
        </w:rPr>
        <w:t>Гармонизация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Сложно ли было найти способы победить страх?</w:t>
      </w:r>
    </w:p>
    <w:p w:rsidR="00924260" w:rsidRPr="00CA5A70" w:rsidRDefault="00924260" w:rsidP="00924260">
      <w:pPr>
        <w:ind w:firstLine="709"/>
        <w:jc w:val="both"/>
        <w:rPr>
          <w:rStyle w:val="c1"/>
          <w:i/>
        </w:rPr>
      </w:pPr>
      <w:r w:rsidRPr="00CA5A70">
        <w:rPr>
          <w:bCs/>
          <w:i/>
        </w:rPr>
        <w:t>Оборудование, организационно-педагогические условия</w:t>
      </w:r>
      <w:r w:rsidRPr="00CA5A70">
        <w:rPr>
          <w:bCs/>
        </w:rPr>
        <w:t>: не требуются</w:t>
      </w:r>
    </w:p>
    <w:p w:rsidR="00924260" w:rsidRPr="00CA5A70" w:rsidRDefault="00924260" w:rsidP="00924260">
      <w:pPr>
        <w:shd w:val="clear" w:color="auto" w:fill="FFFFFF"/>
        <w:tabs>
          <w:tab w:val="left" w:pos="-900"/>
        </w:tabs>
        <w:ind w:firstLine="709"/>
        <w:jc w:val="both"/>
        <w:rPr>
          <w:b/>
        </w:rPr>
      </w:pPr>
      <w:r w:rsidRPr="00CA5A70">
        <w:rPr>
          <w:rStyle w:val="c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hd w:val="clear" w:color="auto" w:fill="FFFFFF"/>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hd w:val="clear" w:color="auto" w:fill="FFFFFF"/>
        <w:tabs>
          <w:tab w:val="left" w:pos="-900"/>
        </w:tabs>
        <w:spacing w:after="0"/>
        <w:ind w:firstLine="709"/>
        <w:jc w:val="both"/>
        <w:rPr>
          <w:rFonts w:cs="Times New Roman"/>
        </w:rPr>
      </w:pPr>
    </w:p>
    <w:p w:rsidR="00924260" w:rsidRPr="00DF1883" w:rsidRDefault="00924260" w:rsidP="00924260">
      <w:pPr>
        <w:pStyle w:val="Standard"/>
        <w:ind w:firstLine="709"/>
        <w:jc w:val="both"/>
        <w:rPr>
          <w:rFonts w:cs="Times New Roman"/>
          <w:b/>
        </w:rPr>
      </w:pPr>
      <w:r>
        <w:rPr>
          <w:rFonts w:cs="Times New Roman"/>
          <w:b/>
        </w:rPr>
        <w:t xml:space="preserve">Занятие </w:t>
      </w:r>
      <w:r w:rsidRPr="00DF1883">
        <w:rPr>
          <w:rFonts w:cs="Times New Roman"/>
          <w:b/>
        </w:rPr>
        <w:t>Эмоциональный день</w:t>
      </w:r>
    </w:p>
    <w:p w:rsidR="00924260" w:rsidRPr="00CA5A70" w:rsidRDefault="00924260" w:rsidP="00924260">
      <w:pPr>
        <w:pStyle w:val="Standard"/>
        <w:shd w:val="clear" w:color="auto" w:fill="FFFFFF"/>
        <w:ind w:firstLine="709"/>
        <w:jc w:val="both"/>
        <w:rPr>
          <w:rFonts w:cs="Times New Roman"/>
          <w:b/>
        </w:rPr>
      </w:pPr>
      <w:r w:rsidRPr="00CA5A70">
        <w:rPr>
          <w:rFonts w:cs="Times New Roman"/>
          <w:b/>
        </w:rPr>
        <w:t>Цели:</w:t>
      </w:r>
      <w:r w:rsidRPr="00CA5A70">
        <w:rPr>
          <w:rFonts w:cs="Times New Roman"/>
        </w:rPr>
        <w:t xml:space="preserve"> Развитие </w:t>
      </w:r>
      <w:r w:rsidR="00A75D54" w:rsidRPr="00CA5A70">
        <w:rPr>
          <w:rFonts w:cs="Times New Roman"/>
        </w:rPr>
        <w:t>умения распознавать</w:t>
      </w:r>
      <w:r w:rsidRPr="00CA5A70">
        <w:rPr>
          <w:rFonts w:cs="Times New Roman"/>
        </w:rPr>
        <w:t xml:space="preserve"> и описывать свои чувства и </w:t>
      </w:r>
      <w:proofErr w:type="gramStart"/>
      <w:r w:rsidRPr="00CA5A70">
        <w:rPr>
          <w:rFonts w:cs="Times New Roman"/>
        </w:rPr>
        <w:t>эмоций</w:t>
      </w:r>
      <w:proofErr w:type="gramEnd"/>
      <w:r w:rsidRPr="00CA5A70">
        <w:rPr>
          <w:rFonts w:cs="Times New Roman"/>
        </w:rPr>
        <w:t xml:space="preserve"> и </w:t>
      </w:r>
      <w:r w:rsidR="00A75D54" w:rsidRPr="00CA5A70">
        <w:rPr>
          <w:rFonts w:cs="Times New Roman"/>
        </w:rPr>
        <w:t>чувства других</w:t>
      </w:r>
      <w:r w:rsidRPr="00CA5A70">
        <w:rPr>
          <w:rFonts w:cs="Times New Roman"/>
        </w:rPr>
        <w:t xml:space="preserve"> людей, качества характера.</w:t>
      </w:r>
    </w:p>
    <w:p w:rsidR="00924260" w:rsidRPr="00CA5A70" w:rsidRDefault="00A75D54" w:rsidP="00924260">
      <w:pPr>
        <w:pStyle w:val="Standard"/>
        <w:shd w:val="clear" w:color="auto" w:fill="FFFFFF"/>
        <w:ind w:firstLine="709"/>
        <w:jc w:val="both"/>
        <w:rPr>
          <w:rStyle w:val="c1"/>
          <w:rFonts w:cs="Times New Roman"/>
        </w:rPr>
      </w:pPr>
      <w:r w:rsidRPr="00CA5A70">
        <w:rPr>
          <w:rFonts w:cs="Times New Roman"/>
          <w:b/>
        </w:rPr>
        <w:t xml:space="preserve">Задачи: </w:t>
      </w:r>
      <w:r w:rsidRPr="00CA5A70">
        <w:rPr>
          <w:rFonts w:cs="Times New Roman"/>
        </w:rPr>
        <w:t>формирование</w:t>
      </w:r>
      <w:r w:rsidR="00924260" w:rsidRPr="00CA5A70">
        <w:rPr>
          <w:rFonts w:cs="Times New Roman"/>
        </w:rPr>
        <w:t xml:space="preserve"> у обучающихся с СДВГ навыков осознания эмоций, </w:t>
      </w:r>
      <w:proofErr w:type="spellStart"/>
      <w:r w:rsidR="00924260" w:rsidRPr="00CA5A70">
        <w:rPr>
          <w:rFonts w:cs="Times New Roman"/>
        </w:rPr>
        <w:t>эмпатии</w:t>
      </w:r>
      <w:proofErr w:type="spellEnd"/>
    </w:p>
    <w:p w:rsidR="00924260" w:rsidRPr="00CA5A70" w:rsidRDefault="00924260" w:rsidP="00924260">
      <w:pPr>
        <w:pStyle w:val="Textbody"/>
        <w:shd w:val="clear" w:color="auto" w:fill="FFFFFF"/>
        <w:tabs>
          <w:tab w:val="left" w:pos="-900"/>
        </w:tabs>
        <w:spacing w:after="0"/>
        <w:ind w:firstLine="709"/>
        <w:jc w:val="both"/>
        <w:rPr>
          <w:rStyle w:val="c1"/>
          <w:rFonts w:cs="Times New Roman"/>
          <w:b/>
        </w:rPr>
      </w:pPr>
      <w:r w:rsidRPr="00CA5A70">
        <w:rPr>
          <w:rStyle w:val="c1"/>
          <w:rFonts w:cs="Times New Roman"/>
        </w:rPr>
        <w:t>Приветствие.</w:t>
      </w:r>
    </w:p>
    <w:p w:rsidR="00924260" w:rsidRPr="00CA5A70" w:rsidRDefault="00924260" w:rsidP="00924260">
      <w:pPr>
        <w:pStyle w:val="Textbody"/>
        <w:shd w:val="clear" w:color="auto" w:fill="FFFFFF"/>
        <w:tabs>
          <w:tab w:val="left" w:pos="-900"/>
        </w:tabs>
        <w:spacing w:after="0"/>
        <w:ind w:firstLine="709"/>
        <w:jc w:val="both"/>
        <w:rPr>
          <w:rFonts w:cs="Times New Roman"/>
          <w:bCs/>
          <w:i/>
        </w:rPr>
      </w:pPr>
      <w:r w:rsidRPr="00CA5A70">
        <w:rPr>
          <w:rStyle w:val="c1"/>
          <w:rFonts w:cs="Times New Roman"/>
          <w:b/>
        </w:rPr>
        <w:t>Упражнение «Эмоциональный день».</w:t>
      </w:r>
    </w:p>
    <w:p w:rsidR="00924260" w:rsidRPr="00CA5A70" w:rsidRDefault="00924260" w:rsidP="00924260">
      <w:pPr>
        <w:ind w:firstLine="709"/>
        <w:jc w:val="both"/>
        <w:rPr>
          <w:bCs/>
          <w:i/>
        </w:rPr>
      </w:pPr>
      <w:r w:rsidRPr="00CA5A70">
        <w:rPr>
          <w:bCs/>
          <w:i/>
        </w:rPr>
        <w:t xml:space="preserve">Цель:  </w:t>
      </w:r>
      <w:r w:rsidRPr="00CA5A70">
        <w:rPr>
          <w:bCs/>
        </w:rPr>
        <w:t>Развитие умения  распознавать и описывать свои чувства и эмоций и чувства  других людей</w:t>
      </w:r>
    </w:p>
    <w:p w:rsidR="00924260" w:rsidRPr="00CA5A70" w:rsidRDefault="00924260" w:rsidP="00924260">
      <w:pPr>
        <w:ind w:firstLine="709"/>
        <w:jc w:val="both"/>
        <w:rPr>
          <w:bCs/>
          <w:i/>
        </w:rPr>
      </w:pPr>
      <w:r w:rsidRPr="00CA5A70">
        <w:rPr>
          <w:bCs/>
          <w:i/>
        </w:rPr>
        <w:t xml:space="preserve">Инструкция: </w:t>
      </w:r>
      <w:r w:rsidRPr="00CA5A70">
        <w:rPr>
          <w:bCs/>
        </w:rPr>
        <w:t>Вспомните свой день. Какие были в нем события? Напишите, рядом с событием напишите эмоцию, которые вы испытывали в тот момент</w:t>
      </w:r>
    </w:p>
    <w:p w:rsidR="00924260" w:rsidRPr="00CA5A70" w:rsidRDefault="00924260" w:rsidP="00924260">
      <w:pPr>
        <w:ind w:firstLine="709"/>
        <w:jc w:val="both"/>
        <w:rPr>
          <w:bCs/>
          <w:i/>
        </w:rPr>
      </w:pPr>
      <w:r w:rsidRPr="00CA5A70">
        <w:rPr>
          <w:bCs/>
          <w:i/>
        </w:rPr>
        <w:t>Ход упражнения</w:t>
      </w:r>
      <w:r w:rsidRPr="00CA5A70">
        <w:rPr>
          <w:bCs/>
        </w:rPr>
        <w:t xml:space="preserve">: педагог предлагает обучающимся вспомнить свой сегодняшний (вчерашний день) по «времени» и событиям. Затем напротив каждого события и ситуации (важны даже самые мелкие детали – разговор с подружкой, вкус обеда, погода на улице) нужно записать эмоциональный отклик (что чувствовал, когда переживал это событие). В результате получиться «цепочка» эмоций 1 дня, по которой можно проанализировать общий эмоциональный настрой (выявить причины плохого или хорошего настроения). </w:t>
      </w:r>
    </w:p>
    <w:p w:rsidR="00924260" w:rsidRPr="00CA5A70" w:rsidRDefault="00924260" w:rsidP="00924260">
      <w:pPr>
        <w:ind w:firstLine="709"/>
        <w:jc w:val="both"/>
        <w:rPr>
          <w:bCs/>
          <w:i/>
        </w:rPr>
      </w:pPr>
      <w:r w:rsidRPr="00CA5A70">
        <w:rPr>
          <w:bCs/>
          <w:i/>
        </w:rPr>
        <w:t xml:space="preserve"> Результат:</w:t>
      </w:r>
      <w:r w:rsidRPr="00CA5A70">
        <w:rPr>
          <w:bCs/>
        </w:rPr>
        <w:t>формирование у обучающихся с СДВГ навыков осознания эмоций, эмпатии</w:t>
      </w:r>
    </w:p>
    <w:p w:rsidR="00924260" w:rsidRPr="00CA5A70" w:rsidRDefault="00924260" w:rsidP="00924260">
      <w:pPr>
        <w:ind w:firstLine="709"/>
        <w:jc w:val="both"/>
        <w:rPr>
          <w:i/>
        </w:rPr>
      </w:pPr>
      <w:r w:rsidRPr="00CA5A70">
        <w:rPr>
          <w:bCs/>
          <w:i/>
        </w:rPr>
        <w:t>Обратная связь, обсуждение</w:t>
      </w:r>
      <w:r w:rsidRPr="00CA5A70">
        <w:rPr>
          <w:bCs/>
        </w:rPr>
        <w:t>: Обсуждается в группе полученные ситуации и эмоции.</w:t>
      </w:r>
    </w:p>
    <w:p w:rsidR="00924260" w:rsidRPr="00CA5A70" w:rsidRDefault="00924260" w:rsidP="00924260">
      <w:pPr>
        <w:ind w:firstLine="709"/>
        <w:jc w:val="both"/>
        <w:rPr>
          <w:rStyle w:val="c1"/>
          <w:i/>
        </w:rPr>
      </w:pPr>
      <w:r w:rsidRPr="00CA5A70">
        <w:rPr>
          <w:i/>
        </w:rPr>
        <w:t>Оборудование, организационно-педагогические условия</w:t>
      </w:r>
      <w:r w:rsidRPr="00CA5A70">
        <w:t>: листы бумаги</w:t>
      </w:r>
    </w:p>
    <w:p w:rsidR="00924260" w:rsidRPr="00CA5A70" w:rsidRDefault="00924260" w:rsidP="00924260">
      <w:pPr>
        <w:shd w:val="clear" w:color="auto" w:fill="FFFFFF"/>
        <w:tabs>
          <w:tab w:val="left" w:pos="-900"/>
        </w:tabs>
        <w:ind w:firstLine="709"/>
        <w:jc w:val="both"/>
        <w:rPr>
          <w:b/>
        </w:rPr>
      </w:pPr>
      <w:r w:rsidRPr="00CA5A70">
        <w:rPr>
          <w:rStyle w:val="c1"/>
          <w:i/>
        </w:rPr>
        <w:t xml:space="preserve">Проводит: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pStyle w:val="Textbody"/>
        <w:spacing w:after="0"/>
        <w:ind w:firstLine="709"/>
        <w:jc w:val="both"/>
        <w:rPr>
          <w:rStyle w:val="FontStyle41"/>
        </w:rPr>
      </w:pPr>
      <w:r w:rsidRPr="00CA5A70">
        <w:rPr>
          <w:rFonts w:cs="Times New Roman"/>
          <w:b/>
        </w:rPr>
        <w:t>«Составление памятки».</w:t>
      </w:r>
    </w:p>
    <w:p w:rsidR="00924260" w:rsidRPr="00CA5A70" w:rsidRDefault="00924260" w:rsidP="00924260">
      <w:pPr>
        <w:pStyle w:val="Textbody"/>
        <w:shd w:val="clear" w:color="auto" w:fill="FFFFFF"/>
        <w:tabs>
          <w:tab w:val="left" w:pos="-900"/>
        </w:tabs>
        <w:spacing w:after="0"/>
        <w:ind w:firstLine="709"/>
        <w:jc w:val="both"/>
        <w:rPr>
          <w:rFonts w:cs="Times New Roman"/>
          <w:b/>
        </w:rPr>
      </w:pPr>
      <w:r w:rsidRPr="00CA5A70">
        <w:rPr>
          <w:rStyle w:val="FontStyle41"/>
        </w:rPr>
        <w:t>Ход: Составление с обучающимися памятки по борьбе с отрицательными эмоциями</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hd w:val="clear" w:color="auto" w:fill="FFFFFF"/>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hd w:val="clear" w:color="auto" w:fill="FFFFFF"/>
        <w:tabs>
          <w:tab w:val="left" w:pos="-900"/>
        </w:tabs>
        <w:spacing w:after="0"/>
        <w:ind w:firstLine="709"/>
        <w:jc w:val="both"/>
        <w:rPr>
          <w:rFonts w:cs="Times New Roman"/>
        </w:rPr>
      </w:pPr>
    </w:p>
    <w:p w:rsidR="00924260" w:rsidRPr="00DF1883" w:rsidRDefault="00924260" w:rsidP="00924260">
      <w:pPr>
        <w:pStyle w:val="Standard"/>
        <w:ind w:firstLine="709"/>
        <w:jc w:val="both"/>
        <w:rPr>
          <w:rFonts w:cs="Times New Roman"/>
          <w:b/>
        </w:rPr>
      </w:pPr>
      <w:r>
        <w:rPr>
          <w:rStyle w:val="FontStyle41"/>
          <w:b/>
        </w:rPr>
        <w:t xml:space="preserve">Занятие </w:t>
      </w:r>
      <w:r w:rsidRPr="00DF1883">
        <w:rPr>
          <w:rFonts w:cs="Times New Roman"/>
          <w:b/>
        </w:rPr>
        <w:t>Каким я буду</w:t>
      </w:r>
    </w:p>
    <w:p w:rsidR="00924260" w:rsidRPr="00CA5A70" w:rsidRDefault="00924260" w:rsidP="00924260">
      <w:pPr>
        <w:pStyle w:val="Standard"/>
        <w:shd w:val="clear" w:color="auto" w:fill="FFFFFF"/>
        <w:tabs>
          <w:tab w:val="left" w:pos="284"/>
        </w:tabs>
        <w:ind w:firstLine="709"/>
        <w:jc w:val="both"/>
        <w:rPr>
          <w:rFonts w:cs="Times New Roman"/>
          <w:b/>
        </w:rPr>
      </w:pPr>
      <w:r w:rsidRPr="00CA5A70">
        <w:rPr>
          <w:rFonts w:cs="Times New Roman"/>
          <w:b/>
        </w:rPr>
        <w:t xml:space="preserve">Цель: </w:t>
      </w:r>
      <w:r w:rsidRPr="00CA5A70">
        <w:rPr>
          <w:rFonts w:cs="Times New Roman"/>
        </w:rPr>
        <w:t xml:space="preserve">Формирование позитивного отношения к своему «Я». </w:t>
      </w:r>
      <w:r w:rsidR="00A75D54" w:rsidRPr="00CA5A70">
        <w:rPr>
          <w:rFonts w:cs="Times New Roman"/>
        </w:rPr>
        <w:t>Повышение уверенности</w:t>
      </w:r>
      <w:r w:rsidRPr="00CA5A70">
        <w:rPr>
          <w:rFonts w:cs="Times New Roman"/>
        </w:rPr>
        <w:t xml:space="preserve"> в себе.</w:t>
      </w:r>
    </w:p>
    <w:p w:rsidR="00924260" w:rsidRPr="00CA5A70" w:rsidRDefault="00924260" w:rsidP="00924260">
      <w:pPr>
        <w:pStyle w:val="Standard"/>
        <w:shd w:val="clear" w:color="auto" w:fill="FFFFFF"/>
        <w:tabs>
          <w:tab w:val="left" w:pos="284"/>
        </w:tabs>
        <w:ind w:firstLine="709"/>
        <w:jc w:val="both"/>
        <w:rPr>
          <w:rStyle w:val="c1"/>
          <w:rFonts w:cs="Times New Roman"/>
        </w:rPr>
      </w:pPr>
      <w:r w:rsidRPr="00CA5A70">
        <w:rPr>
          <w:rFonts w:cs="Times New Roman"/>
          <w:b/>
        </w:rPr>
        <w:t>Задачи:</w:t>
      </w:r>
      <w:r w:rsidRPr="00CA5A70">
        <w:rPr>
          <w:rFonts w:cs="Times New Roman"/>
        </w:rPr>
        <w:t xml:space="preserve"> гармонизации эмоционального состояния</w:t>
      </w:r>
    </w:p>
    <w:p w:rsidR="00924260" w:rsidRPr="00CA5A70" w:rsidRDefault="00924260" w:rsidP="00924260">
      <w:pPr>
        <w:pStyle w:val="Textbody"/>
        <w:shd w:val="clear" w:color="auto" w:fill="FFFFFF"/>
        <w:tabs>
          <w:tab w:val="left" w:pos="-900"/>
        </w:tabs>
        <w:spacing w:after="0"/>
        <w:ind w:firstLine="709"/>
        <w:jc w:val="both"/>
        <w:rPr>
          <w:rFonts w:cs="Times New Roman"/>
          <w:b/>
        </w:rPr>
      </w:pPr>
      <w:r w:rsidRPr="00CA5A70">
        <w:rPr>
          <w:rStyle w:val="c1"/>
          <w:rFonts w:cs="Times New Roman"/>
        </w:rPr>
        <w:t>Приветствие.</w:t>
      </w:r>
    </w:p>
    <w:p w:rsidR="00924260" w:rsidRPr="00CA5A70" w:rsidRDefault="00924260" w:rsidP="00924260">
      <w:pPr>
        <w:pStyle w:val="Textbody"/>
        <w:spacing w:after="0"/>
        <w:ind w:firstLine="709"/>
        <w:jc w:val="both"/>
        <w:rPr>
          <w:rFonts w:cs="Times New Roman"/>
          <w:bCs/>
          <w:i/>
        </w:rPr>
      </w:pPr>
      <w:r w:rsidRPr="00CA5A70">
        <w:rPr>
          <w:rFonts w:cs="Times New Roman"/>
          <w:b/>
        </w:rPr>
        <w:t>Упражнение «Прошлое, настоящее, будущее»</w:t>
      </w:r>
    </w:p>
    <w:p w:rsidR="00924260" w:rsidRPr="00CA5A70" w:rsidRDefault="00924260" w:rsidP="00924260">
      <w:pPr>
        <w:ind w:firstLine="709"/>
        <w:jc w:val="both"/>
        <w:rPr>
          <w:bCs/>
          <w:i/>
        </w:rPr>
      </w:pPr>
      <w:r w:rsidRPr="00CA5A70">
        <w:rPr>
          <w:bCs/>
          <w:i/>
        </w:rPr>
        <w:t xml:space="preserve">Цель: </w:t>
      </w:r>
      <w:r w:rsidRPr="00CA5A70">
        <w:rPr>
          <w:b/>
          <w:bCs/>
          <w:i/>
        </w:rPr>
        <w:t xml:space="preserve"> </w:t>
      </w:r>
      <w:r w:rsidRPr="00CA5A70">
        <w:rPr>
          <w:bCs/>
        </w:rPr>
        <w:t>Формирование позитивного отношения к своему «Я»</w:t>
      </w:r>
    </w:p>
    <w:p w:rsidR="00924260" w:rsidRPr="00CA5A70" w:rsidRDefault="00924260" w:rsidP="00924260">
      <w:pPr>
        <w:ind w:firstLine="709"/>
        <w:jc w:val="both"/>
        <w:rPr>
          <w:bCs/>
          <w:i/>
        </w:rPr>
      </w:pPr>
      <w:r w:rsidRPr="00CA5A70">
        <w:rPr>
          <w:bCs/>
          <w:i/>
        </w:rPr>
        <w:t>Инструкция:</w:t>
      </w:r>
      <w:r w:rsidRPr="00CA5A70">
        <w:rPr>
          <w:i/>
        </w:rPr>
        <w:t>«Создайте три рисунка, изображающих вас в прошлом, настоящем и будущем».</w:t>
      </w:r>
    </w:p>
    <w:p w:rsidR="00924260" w:rsidRPr="00CA5A70" w:rsidRDefault="00924260" w:rsidP="00924260">
      <w:pPr>
        <w:ind w:firstLine="709"/>
        <w:jc w:val="both"/>
        <w:rPr>
          <w:bCs/>
          <w:i/>
        </w:rPr>
      </w:pPr>
      <w:r w:rsidRPr="00CA5A70">
        <w:rPr>
          <w:bCs/>
          <w:i/>
        </w:rPr>
        <w:t>Ход упражнения</w:t>
      </w:r>
      <w:r w:rsidRPr="00CA5A70">
        <w:rPr>
          <w:bCs/>
        </w:rPr>
        <w:t>: Обучающиеся создают три рисунка по теме.</w:t>
      </w:r>
    </w:p>
    <w:p w:rsidR="00924260" w:rsidRPr="00CA5A70" w:rsidRDefault="00924260" w:rsidP="00924260">
      <w:pPr>
        <w:ind w:firstLine="709"/>
        <w:jc w:val="both"/>
        <w:rPr>
          <w:bCs/>
          <w:i/>
        </w:rPr>
      </w:pPr>
      <w:r w:rsidRPr="00CA5A70">
        <w:rPr>
          <w:bCs/>
          <w:i/>
        </w:rPr>
        <w:t>Результат:</w:t>
      </w:r>
      <w:r w:rsidRPr="00CA5A70">
        <w:rPr>
          <w:bCs/>
        </w:rPr>
        <w:t>гармонизации эмоционального состояния</w:t>
      </w:r>
    </w:p>
    <w:p w:rsidR="00924260" w:rsidRPr="00CA5A70" w:rsidRDefault="00924260" w:rsidP="00924260">
      <w:pPr>
        <w:ind w:firstLine="709"/>
        <w:jc w:val="both"/>
        <w:rPr>
          <w:bCs/>
          <w:i/>
        </w:rPr>
      </w:pPr>
      <w:r w:rsidRPr="00CA5A70">
        <w:rPr>
          <w:bCs/>
          <w:i/>
        </w:rPr>
        <w:t>Обратная связь, обсуждение</w:t>
      </w:r>
      <w:r w:rsidRPr="00CA5A70">
        <w:rPr>
          <w:bCs/>
        </w:rPr>
        <w:t>: Что получилось изобразить? Какое время изображать было интереснее всего?</w:t>
      </w:r>
    </w:p>
    <w:p w:rsidR="00924260" w:rsidRPr="00CA5A70" w:rsidRDefault="00924260" w:rsidP="00924260">
      <w:pPr>
        <w:ind w:firstLine="709"/>
        <w:jc w:val="both"/>
        <w:rPr>
          <w:rStyle w:val="c1"/>
          <w:i/>
        </w:rPr>
      </w:pPr>
      <w:r w:rsidRPr="00CA5A70">
        <w:rPr>
          <w:bCs/>
          <w:i/>
        </w:rPr>
        <w:t>Оборудование, организационно-педагогические условия</w:t>
      </w:r>
      <w:r w:rsidRPr="00CA5A70">
        <w:rPr>
          <w:bCs/>
        </w:rPr>
        <w:t>:  листы бумаги, цветные карандаши</w:t>
      </w:r>
    </w:p>
    <w:p w:rsidR="00924260" w:rsidRPr="00CA5A70" w:rsidRDefault="00924260" w:rsidP="00924260">
      <w:pPr>
        <w:shd w:val="clear" w:color="auto" w:fill="FFFFFF"/>
        <w:tabs>
          <w:tab w:val="left" w:pos="-900"/>
        </w:tabs>
        <w:ind w:firstLine="709"/>
        <w:jc w:val="both"/>
        <w:rPr>
          <w:b/>
        </w:rPr>
      </w:pPr>
      <w:r w:rsidRPr="00CA5A70">
        <w:rPr>
          <w:rStyle w:val="c1"/>
          <w:i/>
        </w:rPr>
        <w:t>Проводит:</w:t>
      </w:r>
      <w:r w:rsidRPr="00CA5A70">
        <w:rPr>
          <w:rStyle w:val="c1"/>
          <w:b/>
          <w:i/>
        </w:rPr>
        <w:t xml:space="preserve"> </w:t>
      </w:r>
      <w:r w:rsidRPr="00CA5A70">
        <w:rPr>
          <w:rStyle w:val="FontStyle41"/>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Pr="00CA5A70" w:rsidRDefault="00924260" w:rsidP="00924260">
      <w:pPr>
        <w:pStyle w:val="Textbody"/>
        <w:shd w:val="clear" w:color="auto" w:fill="FFFFFF"/>
        <w:tabs>
          <w:tab w:val="left" w:pos="-900"/>
        </w:tabs>
        <w:spacing w:after="0"/>
        <w:ind w:firstLine="709"/>
        <w:jc w:val="both"/>
        <w:rPr>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pStyle w:val="Textbody"/>
        <w:shd w:val="clear" w:color="auto" w:fill="FFFFFF"/>
        <w:tabs>
          <w:tab w:val="left" w:pos="-900"/>
        </w:tabs>
        <w:spacing w:after="0"/>
        <w:ind w:firstLine="709"/>
        <w:jc w:val="both"/>
        <w:rPr>
          <w:rFonts w:cs="Times New Roman"/>
        </w:rPr>
      </w:pPr>
    </w:p>
    <w:p w:rsidR="00924260" w:rsidRPr="00DF1883" w:rsidRDefault="00924260" w:rsidP="00924260">
      <w:pPr>
        <w:pStyle w:val="Standard"/>
        <w:ind w:firstLine="709"/>
        <w:jc w:val="both"/>
        <w:rPr>
          <w:rFonts w:cs="Times New Roman"/>
          <w:b/>
        </w:rPr>
      </w:pPr>
      <w:r>
        <w:rPr>
          <w:rFonts w:cs="Times New Roman"/>
          <w:b/>
        </w:rPr>
        <w:t>Занятие Итоговое</w:t>
      </w:r>
    </w:p>
    <w:p w:rsidR="00924260" w:rsidRPr="00CA5A70" w:rsidRDefault="00924260" w:rsidP="00924260">
      <w:pPr>
        <w:pStyle w:val="Standard"/>
        <w:ind w:firstLine="709"/>
        <w:jc w:val="both"/>
        <w:rPr>
          <w:rFonts w:cs="Times New Roman"/>
          <w:b/>
        </w:rPr>
      </w:pPr>
      <w:r w:rsidRPr="00CA5A70">
        <w:rPr>
          <w:rFonts w:cs="Times New Roman"/>
          <w:b/>
        </w:rPr>
        <w:t xml:space="preserve">Цель: </w:t>
      </w:r>
      <w:r w:rsidRPr="00CA5A70">
        <w:rPr>
          <w:rFonts w:cs="Times New Roman"/>
        </w:rPr>
        <w:t>Диагностика тревожности, изучение самооценки</w:t>
      </w:r>
    </w:p>
    <w:p w:rsidR="00924260" w:rsidRPr="00CA5A70" w:rsidRDefault="00924260" w:rsidP="00924260">
      <w:pPr>
        <w:pStyle w:val="Textbody"/>
        <w:spacing w:after="0"/>
        <w:ind w:firstLine="709"/>
        <w:jc w:val="both"/>
        <w:rPr>
          <w:rFonts w:cs="Times New Roman"/>
        </w:rPr>
      </w:pPr>
      <w:r w:rsidRPr="00CA5A70">
        <w:rPr>
          <w:rFonts w:cs="Times New Roman"/>
          <w:b/>
        </w:rPr>
        <w:t>Задачи:</w:t>
      </w:r>
      <w:r w:rsidRPr="00CA5A70">
        <w:rPr>
          <w:rFonts w:cs="Times New Roman"/>
        </w:rPr>
        <w:t xml:space="preserve"> Проведение диагностического исследования</w:t>
      </w:r>
    </w:p>
    <w:p w:rsidR="00924260" w:rsidRPr="00CA5A70" w:rsidRDefault="00924260" w:rsidP="00924260">
      <w:pPr>
        <w:pStyle w:val="Textbody"/>
        <w:spacing w:after="0"/>
        <w:ind w:firstLine="709"/>
        <w:jc w:val="both"/>
        <w:rPr>
          <w:rFonts w:cs="Times New Roman"/>
          <w:b/>
        </w:rPr>
      </w:pPr>
      <w:r w:rsidRPr="00CA5A70">
        <w:rPr>
          <w:rFonts w:cs="Times New Roman"/>
        </w:rPr>
        <w:t>Приветствие.</w:t>
      </w:r>
    </w:p>
    <w:p w:rsidR="00924260" w:rsidRPr="00CA5A70" w:rsidRDefault="00924260" w:rsidP="00924260">
      <w:pPr>
        <w:pStyle w:val="Textbody"/>
        <w:spacing w:after="0"/>
        <w:ind w:firstLine="709"/>
        <w:jc w:val="both"/>
        <w:rPr>
          <w:rFonts w:cs="Times New Roman"/>
        </w:rPr>
      </w:pPr>
      <w:r w:rsidRPr="00CA5A70">
        <w:rPr>
          <w:rFonts w:cs="Times New Roman"/>
          <w:b/>
        </w:rPr>
        <w:t>Диагностическое исследование.</w:t>
      </w:r>
    </w:p>
    <w:p w:rsidR="00924260" w:rsidRPr="00CA5A70" w:rsidRDefault="00924260" w:rsidP="00924260">
      <w:pPr>
        <w:pStyle w:val="Standard"/>
        <w:ind w:firstLine="709"/>
        <w:jc w:val="both"/>
        <w:rPr>
          <w:rFonts w:cs="Times New Roman"/>
        </w:rPr>
      </w:pPr>
      <w:r w:rsidRPr="00CA5A70">
        <w:rPr>
          <w:rFonts w:cs="Times New Roman"/>
        </w:rPr>
        <w:t xml:space="preserve">Исследование самооценки </w:t>
      </w:r>
      <w:proofErr w:type="spellStart"/>
      <w:r w:rsidRPr="00CA5A70">
        <w:rPr>
          <w:rFonts w:cs="Times New Roman"/>
        </w:rPr>
        <w:t>Дембо</w:t>
      </w:r>
      <w:proofErr w:type="spellEnd"/>
      <w:r w:rsidRPr="00CA5A70">
        <w:rPr>
          <w:rFonts w:cs="Times New Roman"/>
        </w:rPr>
        <w:t>-Рубинштейн</w:t>
      </w:r>
    </w:p>
    <w:p w:rsidR="00924260" w:rsidRPr="00CA5A70" w:rsidRDefault="00924260" w:rsidP="00924260">
      <w:pPr>
        <w:pStyle w:val="Standard"/>
        <w:ind w:firstLine="709"/>
        <w:jc w:val="both"/>
        <w:rPr>
          <w:rFonts w:cs="Times New Roman"/>
          <w:b/>
        </w:rPr>
      </w:pPr>
      <w:r w:rsidRPr="00CA5A70">
        <w:rPr>
          <w:rFonts w:cs="Times New Roman"/>
        </w:rPr>
        <w:t>Проективная методика для диагностики школьной тревожности (</w:t>
      </w:r>
      <w:proofErr w:type="spellStart"/>
      <w:r w:rsidRPr="00CA5A70">
        <w:rPr>
          <w:rFonts w:cs="Times New Roman"/>
        </w:rPr>
        <w:t>А.М.Прихожан</w:t>
      </w:r>
      <w:proofErr w:type="spellEnd"/>
      <w:r w:rsidRPr="00CA5A70">
        <w:rPr>
          <w:rFonts w:cs="Times New Roman"/>
        </w:rPr>
        <w:t>)</w:t>
      </w:r>
    </w:p>
    <w:p w:rsidR="00924260" w:rsidRPr="00CA5A70" w:rsidRDefault="00924260" w:rsidP="00924260">
      <w:pPr>
        <w:ind w:firstLine="709"/>
        <w:jc w:val="both"/>
      </w:pPr>
      <w:r w:rsidRPr="00CA5A70">
        <w:rPr>
          <w:b/>
        </w:rPr>
        <w:t>Рефлексия</w:t>
      </w:r>
    </w:p>
    <w:p w:rsidR="00924260" w:rsidRPr="00CA5A70" w:rsidRDefault="00924260" w:rsidP="00924260">
      <w:pPr>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Style w:val="c1"/>
        </w:rPr>
      </w:pPr>
      <w:r w:rsidRPr="00CA5A70">
        <w:rPr>
          <w:b/>
        </w:rPr>
        <w:t>Прощание:</w:t>
      </w:r>
    </w:p>
    <w:p w:rsidR="00924260" w:rsidRDefault="00924260" w:rsidP="00924260">
      <w:pPr>
        <w:pStyle w:val="Textbody"/>
        <w:shd w:val="clear" w:color="auto" w:fill="FFFFFF"/>
        <w:tabs>
          <w:tab w:val="left" w:pos="-900"/>
        </w:tabs>
        <w:spacing w:after="0"/>
        <w:ind w:firstLine="709"/>
        <w:jc w:val="both"/>
        <w:rPr>
          <w:rStyle w:val="c1"/>
          <w:rFonts w:cs="Times New Roman"/>
        </w:rPr>
      </w:pPr>
      <w:r w:rsidRPr="00CA5A70">
        <w:rPr>
          <w:rStyle w:val="c1"/>
          <w:rFonts w:cs="Times New Roman"/>
        </w:rPr>
        <w:t>Участники, сидя в кругу, берутся за руки и произносят в адрес участников слова прощания и доброе пожелание.</w:t>
      </w:r>
    </w:p>
    <w:p w:rsidR="00924260" w:rsidRPr="00991434" w:rsidRDefault="00924260" w:rsidP="00924260">
      <w:pPr>
        <w:ind w:firstLine="709"/>
        <w:jc w:val="both"/>
        <w:textAlignment w:val="baseline"/>
        <w:rPr>
          <w:b/>
          <w:lang w:eastAsia="hi-IN" w:bidi="hi-IN"/>
        </w:rPr>
      </w:pPr>
      <w:r>
        <w:rPr>
          <w:b/>
          <w:lang w:eastAsia="hi-IN" w:bidi="hi-IN"/>
        </w:rPr>
        <w:t>Занятие</w:t>
      </w:r>
      <w:r w:rsidRPr="00991434">
        <w:rPr>
          <w:b/>
          <w:lang w:eastAsia="hi-IN" w:bidi="hi-IN"/>
        </w:rPr>
        <w:t xml:space="preserve"> Знакомство</w:t>
      </w:r>
    </w:p>
    <w:p w:rsidR="00924260" w:rsidRPr="00CA5A70" w:rsidRDefault="00924260" w:rsidP="00924260">
      <w:pPr>
        <w:ind w:firstLine="709"/>
        <w:jc w:val="both"/>
        <w:textAlignment w:val="baseline"/>
        <w:rPr>
          <w:b/>
          <w:lang w:eastAsia="hi-IN" w:bidi="hi-IN"/>
        </w:rPr>
      </w:pPr>
      <w:r w:rsidRPr="00CA5A70">
        <w:rPr>
          <w:b/>
          <w:lang w:eastAsia="hi-IN" w:bidi="hi-IN"/>
        </w:rPr>
        <w:t>Цели:</w:t>
      </w:r>
      <w:r w:rsidRPr="00CA5A70">
        <w:rPr>
          <w:lang w:eastAsia="hi-IN" w:bidi="hi-IN"/>
        </w:rPr>
        <w:t xml:space="preserve"> </w:t>
      </w:r>
      <w:r w:rsidR="00A75D54" w:rsidRPr="00CA5A70">
        <w:rPr>
          <w:lang w:eastAsia="hi-IN" w:bidi="hi-IN"/>
        </w:rPr>
        <w:t>создать атмосферу</w:t>
      </w:r>
      <w:r w:rsidRPr="00CA5A70">
        <w:rPr>
          <w:lang w:eastAsia="hi-IN" w:bidi="hi-IN"/>
        </w:rPr>
        <w:t xml:space="preserve"> сотрудничества, взаимопонимания, психологической безопасности, раскрыть правила общения в группе.</w:t>
      </w:r>
    </w:p>
    <w:p w:rsidR="00924260" w:rsidRPr="00CA5A70" w:rsidRDefault="00A75D54" w:rsidP="00924260">
      <w:pPr>
        <w:ind w:firstLine="709"/>
        <w:jc w:val="both"/>
        <w:textAlignment w:val="baseline"/>
        <w:rPr>
          <w:lang w:eastAsia="hi-IN" w:bidi="hi-IN"/>
        </w:rPr>
      </w:pPr>
      <w:r w:rsidRPr="00CA5A70">
        <w:rPr>
          <w:b/>
          <w:lang w:eastAsia="hi-IN" w:bidi="hi-IN"/>
        </w:rPr>
        <w:t>Задачи:</w:t>
      </w:r>
      <w:r w:rsidRPr="00CA5A70">
        <w:rPr>
          <w:lang w:eastAsia="hi-IN" w:bidi="hi-IN"/>
        </w:rPr>
        <w:t xml:space="preserve"> формирование</w:t>
      </w:r>
      <w:r w:rsidR="00924260" w:rsidRPr="00CA5A70">
        <w:rPr>
          <w:lang w:eastAsia="hi-IN" w:bidi="hi-IN"/>
        </w:rPr>
        <w:t xml:space="preserve"> навыков соблюдения правил</w:t>
      </w:r>
    </w:p>
    <w:p w:rsidR="00924260" w:rsidRPr="00CA5A70" w:rsidRDefault="00924260" w:rsidP="00924260">
      <w:pPr>
        <w:ind w:firstLine="709"/>
        <w:jc w:val="both"/>
        <w:textAlignment w:val="baseline"/>
        <w:rPr>
          <w:lang w:eastAsia="hi-IN" w:bidi="hi-IN"/>
        </w:rPr>
      </w:pPr>
      <w:r w:rsidRPr="00CA5A70">
        <w:rPr>
          <w:lang w:eastAsia="hi-IN" w:bidi="hi-IN"/>
        </w:rPr>
        <w:t>Беседа «Зачем человеку нужно изучать себя и других людей?»</w:t>
      </w:r>
    </w:p>
    <w:p w:rsidR="00924260" w:rsidRPr="00CA5A70" w:rsidRDefault="00924260" w:rsidP="00924260">
      <w:pPr>
        <w:ind w:firstLine="709"/>
        <w:jc w:val="both"/>
        <w:textAlignment w:val="baseline"/>
        <w:rPr>
          <w:lang w:eastAsia="hi-IN" w:bidi="hi-IN"/>
        </w:rPr>
      </w:pPr>
      <w:r w:rsidRPr="00CA5A70">
        <w:rPr>
          <w:lang w:eastAsia="hi-IN" w:bidi="hi-IN"/>
        </w:rPr>
        <w:t>«Знание своих качеств и качеств других людей помогает нам понять себя и других, преодолеть свои недостатки и правильно выбрать то занятие (а в будущем и профессию), которое для нас очень важно.</w:t>
      </w:r>
    </w:p>
    <w:p w:rsidR="00924260" w:rsidRPr="00CA5A70" w:rsidRDefault="00924260" w:rsidP="00924260">
      <w:pPr>
        <w:ind w:firstLine="709"/>
        <w:jc w:val="both"/>
        <w:textAlignment w:val="baseline"/>
        <w:rPr>
          <w:b/>
          <w:lang w:eastAsia="hi-IN" w:bidi="hi-IN"/>
        </w:rPr>
      </w:pPr>
      <w:r w:rsidRPr="00CA5A70">
        <w:rPr>
          <w:lang w:eastAsia="hi-IN" w:bidi="hi-IN"/>
        </w:rPr>
        <w:t>Первый шаг на пути познания себя и других – это знакомство с новыми людьми.</w:t>
      </w:r>
    </w:p>
    <w:p w:rsidR="00924260" w:rsidRPr="00CA5A70" w:rsidRDefault="00924260" w:rsidP="00924260">
      <w:pPr>
        <w:ind w:firstLine="709"/>
        <w:jc w:val="both"/>
        <w:textAlignment w:val="baseline"/>
        <w:rPr>
          <w:bCs/>
          <w:i/>
          <w:lang w:eastAsia="hi-IN" w:bidi="hi-IN"/>
        </w:rPr>
      </w:pPr>
      <w:r w:rsidRPr="00CA5A70">
        <w:rPr>
          <w:b/>
          <w:lang w:eastAsia="hi-IN" w:bidi="hi-IN"/>
        </w:rPr>
        <w:t>Упражнение «Знакомство».</w:t>
      </w:r>
      <w:r w:rsidRPr="00CA5A70">
        <w:rPr>
          <w:lang w:eastAsia="hi-IN" w:bidi="hi-IN"/>
        </w:rPr>
        <w:t xml:space="preserve">   </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создание атмосферы сотрудничества</w:t>
      </w:r>
    </w:p>
    <w:p w:rsidR="00924260" w:rsidRPr="00CA5A70" w:rsidRDefault="00924260" w:rsidP="00924260">
      <w:pPr>
        <w:ind w:firstLine="709"/>
        <w:jc w:val="both"/>
        <w:rPr>
          <w:bCs/>
          <w:i/>
          <w:lang w:eastAsia="ar-SA"/>
        </w:rPr>
      </w:pPr>
      <w:r w:rsidRPr="00CA5A70">
        <w:rPr>
          <w:bCs/>
          <w:i/>
          <w:lang w:eastAsia="ar-SA"/>
        </w:rPr>
        <w:lastRenderedPageBreak/>
        <w:t>Инструкция:</w:t>
      </w:r>
      <w:r w:rsidRPr="00CA5A70">
        <w:rPr>
          <w:rFonts w:eastAsia="Times New Roman"/>
          <w:bCs/>
          <w:lang w:eastAsia="ar-SA"/>
        </w:rPr>
        <w:t>«Вам предстоит познакомиться друг с другом. При знакомстве во время общения необходимо найти что-то общее между вами, что интересно одному и другому»</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Дети ищут общее между друг другом</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Знакомство</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Что удалось найти общего между группой?</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Не требуется</w:t>
      </w:r>
      <w:r w:rsidRPr="00CA5A70">
        <w:rPr>
          <w:i/>
          <w:lang w:eastAsia="ar-SA"/>
        </w:rPr>
        <w:t xml:space="preserve"> </w:t>
      </w:r>
    </w:p>
    <w:p w:rsidR="00924260" w:rsidRPr="00CA5A70" w:rsidRDefault="00924260" w:rsidP="00924260">
      <w:pPr>
        <w:shd w:val="clear" w:color="auto" w:fill="FFFFFF"/>
        <w:tabs>
          <w:tab w:val="left" w:pos="284"/>
          <w:tab w:val="left" w:pos="993"/>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textAlignment w:val="baseline"/>
        <w:rPr>
          <w:bCs/>
          <w:i/>
          <w:lang w:eastAsia="hi-IN" w:bidi="hi-IN"/>
        </w:rPr>
      </w:pPr>
      <w:r w:rsidRPr="00CA5A70">
        <w:rPr>
          <w:b/>
          <w:lang w:eastAsia="hi-IN" w:bidi="hi-IN"/>
        </w:rPr>
        <w:t>Упражнение «Неудачное знакомство»</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создать  атмосферу сотрудничества, взаимопонимания</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"Сейчас мы с вами будем обсуждать то, что может мешать общению»</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В ходе обсуждения «неудачного знакомства» дети вместе с психологом называют факторы, мешающие общению людей.</w:t>
      </w:r>
    </w:p>
    <w:p w:rsidR="00924260" w:rsidRPr="00CA5A70" w:rsidRDefault="00924260" w:rsidP="00924260">
      <w:pPr>
        <w:ind w:firstLine="709"/>
        <w:jc w:val="both"/>
        <w:textAlignment w:val="baseline"/>
        <w:rPr>
          <w:lang w:eastAsia="hi-IN" w:bidi="hi-IN"/>
        </w:rPr>
      </w:pPr>
      <w:r w:rsidRPr="00CA5A70">
        <w:rPr>
          <w:lang w:eastAsia="hi-IN" w:bidi="hi-IN"/>
        </w:rPr>
        <w:t>Если ты хочешь познакомиться и общаться с другим человеком, старайся не:</w:t>
      </w:r>
    </w:p>
    <w:p w:rsidR="00924260" w:rsidRPr="00CA5A70" w:rsidRDefault="00924260" w:rsidP="00924260">
      <w:pPr>
        <w:ind w:firstLine="709"/>
        <w:jc w:val="both"/>
        <w:textAlignment w:val="baseline"/>
        <w:rPr>
          <w:lang w:eastAsia="hi-IN" w:bidi="hi-IN"/>
        </w:rPr>
      </w:pPr>
      <w:r w:rsidRPr="00CA5A70">
        <w:rPr>
          <w:lang w:eastAsia="hi-IN" w:bidi="hi-IN"/>
        </w:rPr>
        <w:t>- показывать свое превосходство над ним;</w:t>
      </w:r>
    </w:p>
    <w:p w:rsidR="00924260" w:rsidRPr="00CA5A70" w:rsidRDefault="00924260" w:rsidP="00924260">
      <w:pPr>
        <w:ind w:firstLine="709"/>
        <w:jc w:val="both"/>
        <w:textAlignment w:val="baseline"/>
        <w:rPr>
          <w:lang w:eastAsia="hi-IN" w:bidi="hi-IN"/>
        </w:rPr>
      </w:pPr>
      <w:r w:rsidRPr="00CA5A70">
        <w:rPr>
          <w:lang w:eastAsia="hi-IN" w:bidi="hi-IN"/>
        </w:rPr>
        <w:t>- перебивать;</w:t>
      </w:r>
    </w:p>
    <w:p w:rsidR="00924260" w:rsidRPr="00CA5A70" w:rsidRDefault="00924260" w:rsidP="00924260">
      <w:pPr>
        <w:ind w:firstLine="709"/>
        <w:jc w:val="both"/>
        <w:textAlignment w:val="baseline"/>
        <w:rPr>
          <w:lang w:eastAsia="hi-IN" w:bidi="hi-IN"/>
        </w:rPr>
      </w:pPr>
      <w:r w:rsidRPr="00CA5A70">
        <w:rPr>
          <w:lang w:eastAsia="hi-IN" w:bidi="hi-IN"/>
        </w:rPr>
        <w:t>- повышать голос, кричать;</w:t>
      </w:r>
    </w:p>
    <w:p w:rsidR="00924260" w:rsidRPr="00CA5A70" w:rsidRDefault="00924260" w:rsidP="00924260">
      <w:pPr>
        <w:ind w:firstLine="709"/>
        <w:jc w:val="both"/>
        <w:textAlignment w:val="baseline"/>
        <w:rPr>
          <w:rFonts w:eastAsia="Times New Roman"/>
          <w:bCs/>
          <w:lang w:eastAsia="hi-IN" w:bidi="hi-IN"/>
        </w:rPr>
      </w:pPr>
      <w:r w:rsidRPr="00CA5A70">
        <w:rPr>
          <w:lang w:eastAsia="hi-IN" w:bidi="hi-IN"/>
        </w:rPr>
        <w:t>- настаивать на своем;</w:t>
      </w:r>
    </w:p>
    <w:p w:rsidR="00924260" w:rsidRPr="00CA5A70" w:rsidRDefault="00924260" w:rsidP="00924260">
      <w:pPr>
        <w:ind w:firstLine="709"/>
        <w:jc w:val="both"/>
        <w:rPr>
          <w:bCs/>
          <w:i/>
          <w:lang w:eastAsia="ar-SA"/>
        </w:rPr>
      </w:pPr>
      <w:r w:rsidRPr="00CA5A70">
        <w:rPr>
          <w:rFonts w:eastAsia="Times New Roman"/>
          <w:bCs/>
          <w:lang w:eastAsia="ar-SA"/>
        </w:rPr>
        <w:t>быть навязчивым собеседником.</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Развитие коммуникативных навыков</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Случались ли у вас неудачные знакомства? Что следовало сделать, чтобы знакомство стало удачным?</w:t>
      </w:r>
    </w:p>
    <w:p w:rsidR="00924260" w:rsidRPr="00CA5A70" w:rsidRDefault="00924260" w:rsidP="00924260">
      <w:pPr>
        <w:ind w:firstLine="709"/>
        <w:jc w:val="both"/>
        <w:rPr>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Не требуются</w:t>
      </w:r>
    </w:p>
    <w:p w:rsidR="00924260" w:rsidRPr="00CA5A70" w:rsidRDefault="00924260" w:rsidP="00924260">
      <w:pPr>
        <w:ind w:firstLine="709"/>
        <w:jc w:val="both"/>
        <w:rPr>
          <w:b/>
          <w:lang w:eastAsia="ar-SA"/>
        </w:rPr>
      </w:pPr>
      <w:r w:rsidRPr="00CA5A70">
        <w:rPr>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textAlignment w:val="baseline"/>
        <w:rPr>
          <w:lang w:eastAsia="hi-IN" w:bidi="hi-IN"/>
        </w:rPr>
      </w:pPr>
      <w:r w:rsidRPr="00CA5A70">
        <w:rPr>
          <w:b/>
          <w:lang w:eastAsia="hi-IN" w:bidi="hi-IN"/>
        </w:rPr>
        <w:t>Правила.</w:t>
      </w:r>
    </w:p>
    <w:p w:rsidR="00924260" w:rsidRPr="00CA5A70" w:rsidRDefault="00924260" w:rsidP="00924260">
      <w:pPr>
        <w:ind w:firstLine="709"/>
        <w:jc w:val="both"/>
        <w:textAlignment w:val="baseline"/>
        <w:rPr>
          <w:b/>
          <w:lang w:eastAsia="hi-IN" w:bidi="hi-IN"/>
        </w:rPr>
      </w:pPr>
      <w:r w:rsidRPr="00CA5A70">
        <w:rPr>
          <w:lang w:eastAsia="hi-IN" w:bidi="hi-IN"/>
        </w:rPr>
        <w:t>Составление правил работы в группе для эффективного общения.</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900"/>
        </w:tabs>
        <w:ind w:firstLine="709"/>
        <w:jc w:val="both"/>
        <w:textAlignment w:val="baseline"/>
        <w:rPr>
          <w:lang w:eastAsia="hi-IN" w:bidi="hi-IN"/>
        </w:rPr>
      </w:pPr>
      <w:r w:rsidRPr="00CA5A70">
        <w:rPr>
          <w:rFonts w:eastAsia="Times New Roman"/>
          <w:lang w:eastAsia="hi-IN" w:bidi="hi-I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900"/>
        </w:tabs>
        <w:ind w:firstLine="709"/>
        <w:jc w:val="both"/>
        <w:textAlignment w:val="baseline"/>
        <w:rPr>
          <w:lang w:eastAsia="hi-IN" w:bidi="hi-IN"/>
        </w:rPr>
      </w:pP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Узнаем себя</w:t>
      </w:r>
    </w:p>
    <w:p w:rsidR="00924260" w:rsidRPr="00CA5A70" w:rsidRDefault="00924260" w:rsidP="00924260">
      <w:pPr>
        <w:ind w:firstLine="709"/>
        <w:jc w:val="both"/>
        <w:textAlignment w:val="baseline"/>
        <w:rPr>
          <w:b/>
          <w:lang w:eastAsia="hi-IN" w:bidi="hi-IN"/>
        </w:rPr>
      </w:pPr>
      <w:r w:rsidRPr="00CA5A70">
        <w:rPr>
          <w:b/>
          <w:lang w:eastAsia="hi-IN" w:bidi="hi-IN"/>
        </w:rPr>
        <w:t xml:space="preserve">Цель: </w:t>
      </w:r>
      <w:r w:rsidRPr="00CA5A70">
        <w:rPr>
          <w:lang w:eastAsia="hi-IN" w:bidi="hi-IN"/>
        </w:rPr>
        <w:t>Диагностика тревожности, изучение самооценки</w:t>
      </w:r>
    </w:p>
    <w:p w:rsidR="00924260" w:rsidRPr="00CA5A70" w:rsidRDefault="00924260" w:rsidP="00924260">
      <w:pPr>
        <w:ind w:firstLine="709"/>
        <w:jc w:val="both"/>
        <w:textAlignment w:val="baseline"/>
        <w:rPr>
          <w:lang w:eastAsia="hi-IN" w:bidi="hi-IN"/>
        </w:rPr>
      </w:pPr>
      <w:r w:rsidRPr="00CA5A70">
        <w:rPr>
          <w:b/>
          <w:lang w:eastAsia="hi-IN" w:bidi="hi-IN"/>
        </w:rPr>
        <w:t>Задачи:</w:t>
      </w:r>
      <w:r w:rsidRPr="00CA5A70">
        <w:rPr>
          <w:lang w:eastAsia="hi-IN" w:bidi="hi-IN"/>
        </w:rPr>
        <w:t xml:space="preserve"> Проведение диагностического исследования</w:t>
      </w:r>
    </w:p>
    <w:p w:rsidR="00924260" w:rsidRPr="00CA5A70" w:rsidRDefault="00924260" w:rsidP="00924260">
      <w:pPr>
        <w:ind w:firstLine="709"/>
        <w:jc w:val="both"/>
        <w:textAlignment w:val="baseline"/>
        <w:rPr>
          <w:lang w:eastAsia="hi-IN" w:bidi="hi-IN"/>
        </w:rPr>
      </w:pPr>
      <w:r w:rsidRPr="00CA5A70">
        <w:rPr>
          <w:lang w:eastAsia="hi-IN" w:bidi="hi-IN"/>
        </w:rPr>
        <w:t>Приветствие.</w:t>
      </w:r>
    </w:p>
    <w:p w:rsidR="00924260" w:rsidRPr="00CA5A70" w:rsidRDefault="00924260" w:rsidP="00924260">
      <w:pPr>
        <w:ind w:firstLine="709"/>
        <w:jc w:val="both"/>
        <w:textAlignment w:val="baseline"/>
        <w:rPr>
          <w:lang w:eastAsia="hi-IN" w:bidi="hi-IN"/>
        </w:rPr>
      </w:pPr>
      <w:r w:rsidRPr="00CA5A70">
        <w:rPr>
          <w:lang w:eastAsia="hi-IN" w:bidi="hi-IN"/>
        </w:rPr>
        <w:t>Диагностическое исследование.</w:t>
      </w:r>
    </w:p>
    <w:p w:rsidR="00924260" w:rsidRPr="00CA5A70" w:rsidRDefault="00924260" w:rsidP="00924260">
      <w:pPr>
        <w:ind w:firstLine="709"/>
        <w:jc w:val="both"/>
        <w:textAlignment w:val="baseline"/>
        <w:rPr>
          <w:lang w:eastAsia="hi-IN" w:bidi="hi-IN"/>
        </w:rPr>
      </w:pPr>
      <w:r w:rsidRPr="00CA5A70">
        <w:rPr>
          <w:lang w:eastAsia="hi-IN" w:bidi="hi-IN"/>
        </w:rPr>
        <w:t xml:space="preserve">Исследование самооценки </w:t>
      </w:r>
      <w:proofErr w:type="spellStart"/>
      <w:r w:rsidRPr="00CA5A70">
        <w:rPr>
          <w:lang w:eastAsia="hi-IN" w:bidi="hi-IN"/>
        </w:rPr>
        <w:t>Дембо</w:t>
      </w:r>
      <w:proofErr w:type="spellEnd"/>
      <w:r w:rsidRPr="00CA5A70">
        <w:rPr>
          <w:lang w:eastAsia="hi-IN" w:bidi="hi-IN"/>
        </w:rPr>
        <w:t>-Рубинштейн</w:t>
      </w:r>
    </w:p>
    <w:p w:rsidR="00924260" w:rsidRPr="00CA5A70" w:rsidRDefault="00924260" w:rsidP="00924260">
      <w:pPr>
        <w:ind w:firstLine="709"/>
        <w:jc w:val="both"/>
        <w:textAlignment w:val="baseline"/>
        <w:rPr>
          <w:rFonts w:eastAsia="Times New Roman"/>
          <w:b/>
          <w:lang w:eastAsia="hi-IN" w:bidi="hi-IN"/>
        </w:rPr>
      </w:pPr>
      <w:r w:rsidRPr="00CA5A70">
        <w:rPr>
          <w:lang w:eastAsia="hi-IN" w:bidi="hi-IN"/>
        </w:rPr>
        <w:t>Проективная методика для диагностики школьной тревожности (</w:t>
      </w:r>
      <w:proofErr w:type="spellStart"/>
      <w:r w:rsidRPr="00CA5A70">
        <w:rPr>
          <w:lang w:eastAsia="hi-IN" w:bidi="hi-IN"/>
        </w:rPr>
        <w:t>А.М.Прихожан</w:t>
      </w:r>
      <w:proofErr w:type="spellEnd"/>
      <w:r w:rsidRPr="00CA5A70">
        <w:rPr>
          <w:lang w:eastAsia="hi-IN" w:bidi="hi-IN"/>
        </w:rPr>
        <w:t>)</w:t>
      </w:r>
    </w:p>
    <w:p w:rsidR="00924260" w:rsidRPr="00CA5A70" w:rsidRDefault="00924260" w:rsidP="00924260">
      <w:pPr>
        <w:shd w:val="clear" w:color="auto" w:fill="FFFFFF"/>
        <w:tabs>
          <w:tab w:val="left" w:pos="-900"/>
        </w:tabs>
        <w:ind w:firstLine="709"/>
        <w:jc w:val="both"/>
        <w:textAlignment w:val="baseline"/>
        <w:rPr>
          <w:b/>
          <w:lang w:eastAsia="hi-IN" w:bidi="hi-IN"/>
        </w:rPr>
      </w:pPr>
      <w:r w:rsidRPr="00CA5A70">
        <w:rPr>
          <w:rFonts w:eastAsia="Times New Roman"/>
          <w:b/>
          <w:lang w:eastAsia="hi-IN" w:bidi="hi-IN"/>
        </w:rPr>
        <w:t>Завершение занятия</w:t>
      </w:r>
    </w:p>
    <w:p w:rsidR="00924260" w:rsidRPr="00CA5A70" w:rsidRDefault="00924260" w:rsidP="00924260">
      <w:pPr>
        <w:shd w:val="clear" w:color="auto" w:fill="FFFFFF"/>
        <w:tabs>
          <w:tab w:val="left" w:pos="-900"/>
        </w:tabs>
        <w:ind w:firstLine="709"/>
        <w:jc w:val="both"/>
        <w:textAlignment w:val="baseline"/>
        <w:rPr>
          <w:b/>
          <w:lang w:eastAsia="hi-IN" w:bidi="hi-IN"/>
        </w:rPr>
      </w:pP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Что важно для меня?</w:t>
      </w:r>
    </w:p>
    <w:p w:rsidR="00924260" w:rsidRPr="00CA5A70" w:rsidRDefault="00924260" w:rsidP="00924260">
      <w:pPr>
        <w:ind w:firstLine="709"/>
        <w:jc w:val="both"/>
        <w:textAlignment w:val="baseline"/>
        <w:rPr>
          <w:b/>
          <w:lang w:eastAsia="hi-IN" w:bidi="hi-IN"/>
        </w:rPr>
      </w:pPr>
      <w:r w:rsidRPr="00CA5A70">
        <w:rPr>
          <w:b/>
          <w:lang w:eastAsia="hi-IN" w:bidi="hi-IN"/>
        </w:rPr>
        <w:t>Цели:</w:t>
      </w:r>
      <w:r w:rsidRPr="00CA5A70">
        <w:rPr>
          <w:lang w:eastAsia="hi-IN" w:bidi="hi-IN"/>
        </w:rPr>
        <w:t xml:space="preserve"> </w:t>
      </w:r>
      <w:r w:rsidR="00A75D54" w:rsidRPr="00CA5A70">
        <w:rPr>
          <w:lang w:eastAsia="hi-IN" w:bidi="hi-IN"/>
        </w:rPr>
        <w:t>создать атмосферу</w:t>
      </w:r>
      <w:r w:rsidRPr="00CA5A70">
        <w:rPr>
          <w:lang w:eastAsia="hi-IN" w:bidi="hi-IN"/>
        </w:rPr>
        <w:t xml:space="preserve"> сотрудничества, взаимопонимания, психологической безопасности, раскрыть правила общения в группе.</w:t>
      </w:r>
    </w:p>
    <w:p w:rsidR="00924260" w:rsidRPr="00CA5A70" w:rsidRDefault="00924260" w:rsidP="00924260">
      <w:pPr>
        <w:ind w:firstLine="709"/>
        <w:jc w:val="both"/>
        <w:textAlignment w:val="baseline"/>
        <w:rPr>
          <w:b/>
          <w:lang w:eastAsia="hi-IN" w:bidi="hi-IN"/>
        </w:rPr>
      </w:pPr>
      <w:r w:rsidRPr="00CA5A70">
        <w:rPr>
          <w:b/>
          <w:lang w:eastAsia="hi-IN" w:bidi="hi-IN"/>
        </w:rPr>
        <w:t>Задачи:</w:t>
      </w:r>
      <w:r w:rsidRPr="00CA5A70">
        <w:rPr>
          <w:lang w:eastAsia="hi-IN" w:bidi="hi-IN"/>
        </w:rPr>
        <w:t xml:space="preserve"> формирование навыков соблюдения правил, формирование </w:t>
      </w:r>
      <w:r w:rsidRPr="00CA5A70">
        <w:rPr>
          <w:lang w:eastAsia="hi-IN" w:bidi="hi-IN"/>
        </w:rPr>
        <w:lastRenderedPageBreak/>
        <w:t>коммуникативных навыков.</w:t>
      </w:r>
    </w:p>
    <w:p w:rsidR="00924260" w:rsidRPr="00CA5A70" w:rsidRDefault="00924260" w:rsidP="00924260">
      <w:pPr>
        <w:ind w:firstLine="709"/>
        <w:jc w:val="both"/>
        <w:textAlignment w:val="baseline"/>
        <w:rPr>
          <w:rFonts w:eastAsia="Times New Roman"/>
          <w:lang w:eastAsia="hi-IN" w:bidi="hi-IN"/>
        </w:rPr>
      </w:pPr>
      <w:r w:rsidRPr="00CA5A70">
        <w:rPr>
          <w:b/>
          <w:lang w:eastAsia="hi-IN" w:bidi="hi-IN"/>
        </w:rPr>
        <w:t>Игра «Те, кто»</w:t>
      </w:r>
    </w:p>
    <w:p w:rsidR="00924260" w:rsidRPr="00CA5A70" w:rsidRDefault="00924260" w:rsidP="00924260">
      <w:pPr>
        <w:shd w:val="clear" w:color="auto" w:fill="FFFFFF"/>
        <w:tabs>
          <w:tab w:val="left" w:pos="-900"/>
        </w:tabs>
        <w:ind w:firstLine="709"/>
        <w:jc w:val="both"/>
        <w:textAlignment w:val="baseline"/>
        <w:rPr>
          <w:b/>
          <w:lang w:eastAsia="hi-IN" w:bidi="hi-IN"/>
        </w:rPr>
      </w:pPr>
      <w:r w:rsidRPr="00CA5A70">
        <w:rPr>
          <w:rFonts w:eastAsia="Times New Roman"/>
          <w:lang w:eastAsia="hi-IN" w:bidi="hi-IN"/>
        </w:rPr>
        <w:t xml:space="preserve">Меняются </w:t>
      </w:r>
      <w:r w:rsidR="00A75D54" w:rsidRPr="00CA5A70">
        <w:rPr>
          <w:rFonts w:eastAsia="Times New Roman"/>
          <w:lang w:eastAsia="hi-IN" w:bidi="hi-IN"/>
        </w:rPr>
        <w:t>местами те</w:t>
      </w:r>
      <w:r w:rsidRPr="00CA5A70">
        <w:rPr>
          <w:rFonts w:eastAsia="Times New Roman"/>
          <w:lang w:eastAsia="hi-IN" w:bidi="hi-IN"/>
        </w:rPr>
        <w:t xml:space="preserve">, кто любит </w:t>
      </w:r>
      <w:r w:rsidR="00A75D54" w:rsidRPr="00CA5A70">
        <w:rPr>
          <w:rFonts w:eastAsia="Times New Roman"/>
          <w:lang w:eastAsia="hi-IN" w:bidi="hi-IN"/>
        </w:rPr>
        <w:t>сладкое; у</w:t>
      </w:r>
      <w:r w:rsidRPr="00CA5A70">
        <w:rPr>
          <w:rFonts w:eastAsia="Times New Roman"/>
          <w:lang w:eastAsia="hi-IN" w:bidi="hi-IN"/>
        </w:rPr>
        <w:t xml:space="preserve"> кого есть кошка; кому нравится играть в футбол, и пр.  При этом ведущий подчеркивает, как много общего у участников.</w:t>
      </w:r>
    </w:p>
    <w:p w:rsidR="00924260" w:rsidRPr="00CA5A70" w:rsidRDefault="00924260" w:rsidP="00924260">
      <w:pPr>
        <w:ind w:firstLine="709"/>
        <w:jc w:val="both"/>
        <w:textAlignment w:val="baseline"/>
        <w:rPr>
          <w:bCs/>
          <w:i/>
          <w:lang w:eastAsia="hi-IN" w:bidi="hi-IN"/>
        </w:rPr>
      </w:pPr>
      <w:r w:rsidRPr="00CA5A70">
        <w:rPr>
          <w:b/>
          <w:lang w:eastAsia="hi-IN" w:bidi="hi-IN"/>
        </w:rPr>
        <w:t>Упражнение «Что важно для меня?»</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создать  атмосферу сотрудничества, взаимопонимания, психологической безопасности</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 xml:space="preserve">"Необходимо представить, что вы надолго </w:t>
      </w:r>
      <w:proofErr w:type="spellStart"/>
      <w:r w:rsidRPr="00CA5A70">
        <w:rPr>
          <w:bCs/>
          <w:lang w:eastAsia="ar-SA"/>
        </w:rPr>
        <w:t>уезжаетн</w:t>
      </w:r>
      <w:proofErr w:type="spellEnd"/>
      <w:r w:rsidRPr="00CA5A70">
        <w:rPr>
          <w:bCs/>
          <w:lang w:eastAsia="ar-SA"/>
        </w:rPr>
        <w:t>, чтобы провести каникулы на необитаемом острове и вам необходимо собрать чемодан"</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Ведущий предлагает детям взять с собой чемодан и упаковать в него ровно три вещи, самые важные для них. Что вы выберете? Названия этих вещей напишите на листе бумаги (5 минут).Далее ребятам необходимо прочитать список и рассказать, почему они выбрали именно эти три вещи. Обсуждение  Кто-нибудь выбрал то же, что и ты?</w:t>
      </w:r>
    </w:p>
    <w:p w:rsidR="00924260" w:rsidRPr="00CA5A70" w:rsidRDefault="00924260" w:rsidP="00924260">
      <w:pPr>
        <w:ind w:firstLine="709"/>
        <w:jc w:val="both"/>
        <w:rPr>
          <w:bCs/>
          <w:i/>
          <w:lang w:eastAsia="ar-SA"/>
        </w:rPr>
      </w:pPr>
      <w:r w:rsidRPr="00CA5A70">
        <w:rPr>
          <w:bCs/>
          <w:i/>
          <w:lang w:eastAsia="ar-SA"/>
        </w:rPr>
        <w:t xml:space="preserve">Результат: </w:t>
      </w:r>
      <w:r w:rsidRPr="00CA5A70">
        <w:rPr>
          <w:bCs/>
          <w:lang w:eastAsia="ar-SA"/>
        </w:rPr>
        <w:t>Развитие коммуникативных навыков</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xml:space="preserve">: Чьи записи тебя удивили? </w:t>
      </w:r>
      <w:r w:rsidRPr="00CA5A70">
        <w:rPr>
          <w:lang w:eastAsia="ar-SA"/>
        </w:rPr>
        <w:t xml:space="preserve">Есть ли на свете такие вещи, которые интересны и важны большинству из нас? </w:t>
      </w:r>
      <w:r w:rsidRPr="00CA5A70">
        <w:rPr>
          <w:rFonts w:eastAsia="Times New Roman"/>
          <w:bCs/>
          <w:lang w:eastAsia="ar-SA"/>
        </w:rPr>
        <w:t>Какой предмет из тех, которые кому-нибудь захотелось взять с собой, был, на твой взгляд, самым необычным?</w:t>
      </w:r>
      <w:r w:rsidRPr="00CA5A70">
        <w:rPr>
          <w:rFonts w:eastAsia="Times New Roman"/>
          <w:lang w:eastAsia="ar-SA"/>
        </w:rPr>
        <w:t>О ком ты узнал что-нибудь новое?</w:t>
      </w:r>
    </w:p>
    <w:p w:rsidR="00924260" w:rsidRPr="00CA5A70" w:rsidRDefault="00924260" w:rsidP="00924260">
      <w:pPr>
        <w:ind w:firstLine="709"/>
        <w:jc w:val="both"/>
        <w:rPr>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бумаги, карандаши</w:t>
      </w:r>
    </w:p>
    <w:p w:rsidR="00924260" w:rsidRPr="00CA5A70" w:rsidRDefault="00924260" w:rsidP="00924260">
      <w:pPr>
        <w:ind w:firstLine="709"/>
        <w:jc w:val="both"/>
        <w:rPr>
          <w:b/>
          <w:lang w:eastAsia="ar-SA"/>
        </w:rPr>
      </w:pPr>
      <w:r w:rsidRPr="00CA5A70">
        <w:rPr>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A75D54" w:rsidP="00924260">
      <w:pPr>
        <w:tabs>
          <w:tab w:val="left" w:pos="0"/>
        </w:tabs>
        <w:ind w:firstLine="709"/>
        <w:jc w:val="both"/>
        <w:textAlignment w:val="baseline"/>
        <w:rPr>
          <w:bCs/>
          <w:i/>
          <w:lang w:eastAsia="hi-IN" w:bidi="hi-IN"/>
        </w:rPr>
      </w:pPr>
      <w:r w:rsidRPr="00CA5A70">
        <w:rPr>
          <w:b/>
          <w:lang w:eastAsia="hi-IN" w:bidi="hi-IN"/>
        </w:rPr>
        <w:t>Упражнение «</w:t>
      </w:r>
      <w:r w:rsidR="00924260" w:rsidRPr="00CA5A70">
        <w:rPr>
          <w:b/>
          <w:lang w:eastAsia="hi-IN" w:bidi="hi-IN"/>
        </w:rPr>
        <w:t>Памятник"</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Ознакомление со способами передачи эмоций и чувств </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"Сейчас мы с вами разделимся на две команда, каждая команда должна будет изобразить памятник, а какой, будет написано у вас на листике»</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Каждая группа получает карточки с названием того или иного чувства.</w:t>
      </w:r>
    </w:p>
    <w:p w:rsidR="00924260" w:rsidRPr="00CA5A70" w:rsidRDefault="00924260" w:rsidP="00924260">
      <w:pPr>
        <w:ind w:firstLine="709"/>
        <w:jc w:val="both"/>
        <w:textAlignment w:val="baseline"/>
        <w:rPr>
          <w:lang w:eastAsia="hi-IN" w:bidi="hi-IN"/>
        </w:rPr>
      </w:pPr>
      <w:r>
        <w:rPr>
          <w:lang w:eastAsia="hi-IN" w:bidi="hi-IN"/>
        </w:rPr>
        <w:t>• г</w:t>
      </w:r>
      <w:r w:rsidRPr="00CA5A70">
        <w:rPr>
          <w:lang w:eastAsia="hi-IN" w:bidi="hi-IN"/>
        </w:rPr>
        <w:t>ордость;</w:t>
      </w:r>
    </w:p>
    <w:p w:rsidR="00924260" w:rsidRPr="00CA5A70" w:rsidRDefault="00924260" w:rsidP="00924260">
      <w:pPr>
        <w:ind w:firstLine="709"/>
        <w:jc w:val="both"/>
        <w:textAlignment w:val="baseline"/>
        <w:rPr>
          <w:lang w:eastAsia="hi-IN" w:bidi="hi-IN"/>
        </w:rPr>
      </w:pPr>
      <w:r w:rsidRPr="00CA5A70">
        <w:rPr>
          <w:lang w:eastAsia="hi-IN" w:bidi="hi-IN"/>
        </w:rPr>
        <w:t>• разочарование;</w:t>
      </w:r>
    </w:p>
    <w:p w:rsidR="00924260" w:rsidRPr="00CA5A70" w:rsidRDefault="00924260" w:rsidP="00924260">
      <w:pPr>
        <w:ind w:firstLine="709"/>
        <w:jc w:val="both"/>
        <w:textAlignment w:val="baseline"/>
        <w:rPr>
          <w:lang w:eastAsia="hi-IN" w:bidi="hi-IN"/>
        </w:rPr>
      </w:pPr>
      <w:r w:rsidRPr="00CA5A70">
        <w:rPr>
          <w:lang w:eastAsia="hi-IN" w:bidi="hi-IN"/>
        </w:rPr>
        <w:t>• удивление;</w:t>
      </w:r>
    </w:p>
    <w:p w:rsidR="00924260" w:rsidRPr="00CA5A70" w:rsidRDefault="00924260" w:rsidP="00924260">
      <w:pPr>
        <w:ind w:firstLine="709"/>
        <w:jc w:val="both"/>
        <w:textAlignment w:val="baseline"/>
        <w:rPr>
          <w:lang w:eastAsia="hi-IN" w:bidi="hi-IN"/>
        </w:rPr>
      </w:pPr>
      <w:r w:rsidRPr="00CA5A70">
        <w:rPr>
          <w:lang w:eastAsia="hi-IN" w:bidi="hi-IN"/>
        </w:rPr>
        <w:t>• страх;</w:t>
      </w:r>
    </w:p>
    <w:p w:rsidR="00924260" w:rsidRPr="00CA5A70" w:rsidRDefault="00924260" w:rsidP="00924260">
      <w:pPr>
        <w:ind w:firstLine="709"/>
        <w:jc w:val="both"/>
        <w:textAlignment w:val="baseline"/>
        <w:rPr>
          <w:lang w:eastAsia="hi-IN" w:bidi="hi-IN"/>
        </w:rPr>
      </w:pPr>
      <w:r w:rsidRPr="00CA5A70">
        <w:rPr>
          <w:lang w:eastAsia="hi-IN" w:bidi="hi-IN"/>
        </w:rPr>
        <w:t>• сумм;</w:t>
      </w:r>
    </w:p>
    <w:p w:rsidR="00924260" w:rsidRPr="00CA5A70" w:rsidRDefault="00924260" w:rsidP="00924260">
      <w:pPr>
        <w:ind w:firstLine="709"/>
        <w:jc w:val="both"/>
        <w:textAlignment w:val="baseline"/>
        <w:rPr>
          <w:lang w:eastAsia="hi-IN" w:bidi="hi-IN"/>
        </w:rPr>
      </w:pPr>
      <w:r w:rsidRPr="00CA5A70">
        <w:rPr>
          <w:lang w:eastAsia="hi-IN" w:bidi="hi-IN"/>
        </w:rPr>
        <w:t>• подавленность;</w:t>
      </w:r>
    </w:p>
    <w:p w:rsidR="00924260" w:rsidRPr="00CA5A70" w:rsidRDefault="00924260" w:rsidP="00924260">
      <w:pPr>
        <w:ind w:firstLine="709"/>
        <w:jc w:val="both"/>
        <w:textAlignment w:val="baseline"/>
        <w:rPr>
          <w:lang w:eastAsia="hi-IN" w:bidi="hi-IN"/>
        </w:rPr>
      </w:pPr>
      <w:r w:rsidRPr="00CA5A70">
        <w:rPr>
          <w:lang w:eastAsia="hi-IN" w:bidi="hi-IN"/>
        </w:rPr>
        <w:t>• мечтательность;</w:t>
      </w:r>
    </w:p>
    <w:p w:rsidR="00924260" w:rsidRPr="00CA5A70" w:rsidRDefault="00924260" w:rsidP="00924260">
      <w:pPr>
        <w:ind w:firstLine="709"/>
        <w:jc w:val="both"/>
        <w:textAlignment w:val="baseline"/>
        <w:rPr>
          <w:lang w:eastAsia="hi-IN" w:bidi="hi-IN"/>
        </w:rPr>
      </w:pPr>
      <w:r w:rsidRPr="00CA5A70">
        <w:rPr>
          <w:lang w:eastAsia="hi-IN" w:bidi="hi-IN"/>
        </w:rPr>
        <w:t>• злость;</w:t>
      </w:r>
    </w:p>
    <w:p w:rsidR="00924260" w:rsidRPr="00CA5A70" w:rsidRDefault="00924260" w:rsidP="00924260">
      <w:pPr>
        <w:ind w:firstLine="709"/>
        <w:jc w:val="both"/>
        <w:textAlignment w:val="baseline"/>
        <w:rPr>
          <w:lang w:eastAsia="hi-IN" w:bidi="hi-IN"/>
        </w:rPr>
      </w:pPr>
      <w:r w:rsidRPr="00CA5A70">
        <w:rPr>
          <w:lang w:eastAsia="hi-IN" w:bidi="hi-IN"/>
        </w:rPr>
        <w:t>• радость;</w:t>
      </w:r>
    </w:p>
    <w:p w:rsidR="00924260" w:rsidRPr="00CA5A70" w:rsidRDefault="00924260" w:rsidP="00924260">
      <w:pPr>
        <w:ind w:firstLine="709"/>
        <w:jc w:val="both"/>
        <w:textAlignment w:val="baseline"/>
        <w:rPr>
          <w:lang w:eastAsia="hi-IN" w:bidi="hi-IN"/>
        </w:rPr>
      </w:pPr>
      <w:r w:rsidRPr="00CA5A70">
        <w:rPr>
          <w:lang w:eastAsia="hi-IN" w:bidi="hi-IN"/>
        </w:rPr>
        <w:t>• обида;</w:t>
      </w:r>
    </w:p>
    <w:p w:rsidR="00924260" w:rsidRPr="00CA5A70" w:rsidRDefault="00924260" w:rsidP="00924260">
      <w:pPr>
        <w:ind w:firstLine="709"/>
        <w:jc w:val="both"/>
        <w:textAlignment w:val="baseline"/>
        <w:rPr>
          <w:lang w:eastAsia="hi-IN" w:bidi="hi-IN"/>
        </w:rPr>
      </w:pPr>
      <w:r w:rsidRPr="00CA5A70">
        <w:rPr>
          <w:lang w:eastAsia="hi-IN" w:bidi="hi-IN"/>
        </w:rPr>
        <w:t>• удовлетворение;</w:t>
      </w:r>
    </w:p>
    <w:p w:rsidR="00924260" w:rsidRPr="00CA5A70" w:rsidRDefault="00924260" w:rsidP="00924260">
      <w:pPr>
        <w:ind w:firstLine="709"/>
        <w:jc w:val="both"/>
        <w:textAlignment w:val="baseline"/>
        <w:rPr>
          <w:rFonts w:eastAsia="Times New Roman"/>
          <w:lang w:eastAsia="hi-IN" w:bidi="hi-IN"/>
        </w:rPr>
      </w:pPr>
      <w:r w:rsidRPr="00CA5A70">
        <w:rPr>
          <w:lang w:eastAsia="hi-IN" w:bidi="hi-IN"/>
        </w:rPr>
        <w:t>• гнев;</w:t>
      </w:r>
    </w:p>
    <w:p w:rsidR="00924260" w:rsidRPr="00CA5A70" w:rsidRDefault="00924260" w:rsidP="00924260">
      <w:pPr>
        <w:ind w:firstLine="709"/>
        <w:jc w:val="both"/>
        <w:textAlignment w:val="baseline"/>
        <w:rPr>
          <w:lang w:eastAsia="hi-IN" w:bidi="hi-IN"/>
        </w:rPr>
      </w:pPr>
      <w:r w:rsidRPr="00CA5A70">
        <w:rPr>
          <w:rFonts w:eastAsia="Times New Roman"/>
          <w:lang w:eastAsia="hi-IN" w:bidi="hi-IN"/>
        </w:rPr>
        <w:t>• стыд;</w:t>
      </w:r>
    </w:p>
    <w:p w:rsidR="00924260" w:rsidRPr="00CA5A70" w:rsidRDefault="00924260" w:rsidP="00924260">
      <w:pPr>
        <w:ind w:firstLine="709"/>
        <w:jc w:val="both"/>
        <w:textAlignment w:val="baseline"/>
        <w:rPr>
          <w:lang w:eastAsia="hi-IN" w:bidi="hi-IN"/>
        </w:rPr>
      </w:pPr>
      <w:r w:rsidRPr="00CA5A70">
        <w:rPr>
          <w:lang w:eastAsia="hi-IN" w:bidi="hi-IN"/>
        </w:rPr>
        <w:t>• злость;</w:t>
      </w:r>
    </w:p>
    <w:p w:rsidR="00924260" w:rsidRPr="00CA5A70" w:rsidRDefault="00924260" w:rsidP="00924260">
      <w:pPr>
        <w:ind w:firstLine="709"/>
        <w:jc w:val="both"/>
        <w:textAlignment w:val="baseline"/>
        <w:rPr>
          <w:lang w:eastAsia="hi-IN" w:bidi="hi-IN"/>
        </w:rPr>
      </w:pPr>
      <w:r w:rsidRPr="00CA5A70">
        <w:rPr>
          <w:lang w:eastAsia="hi-IN" w:bidi="hi-IN"/>
        </w:rPr>
        <w:t>• печаль;</w:t>
      </w:r>
    </w:p>
    <w:p w:rsidR="00924260" w:rsidRPr="00CA5A70" w:rsidRDefault="00924260" w:rsidP="00924260">
      <w:pPr>
        <w:ind w:firstLine="709"/>
        <w:jc w:val="both"/>
        <w:textAlignment w:val="baseline"/>
        <w:rPr>
          <w:lang w:eastAsia="hi-IN" w:bidi="hi-IN"/>
        </w:rPr>
      </w:pPr>
      <w:r w:rsidRPr="00CA5A70">
        <w:rPr>
          <w:lang w:eastAsia="hi-IN" w:bidi="hi-IN"/>
        </w:rPr>
        <w:t>• ненависть;</w:t>
      </w:r>
    </w:p>
    <w:p w:rsidR="00924260" w:rsidRPr="00CA5A70" w:rsidRDefault="00924260" w:rsidP="00924260">
      <w:pPr>
        <w:ind w:firstLine="709"/>
        <w:jc w:val="both"/>
        <w:textAlignment w:val="baseline"/>
        <w:rPr>
          <w:lang w:eastAsia="hi-IN" w:bidi="hi-IN"/>
        </w:rPr>
      </w:pPr>
      <w:r w:rsidRPr="00CA5A70">
        <w:rPr>
          <w:lang w:eastAsia="hi-IN" w:bidi="hi-IN"/>
        </w:rPr>
        <w:t>• облегчение;</w:t>
      </w:r>
    </w:p>
    <w:p w:rsidR="00924260" w:rsidRPr="00CA5A70" w:rsidRDefault="00924260" w:rsidP="00924260">
      <w:pPr>
        <w:ind w:firstLine="709"/>
        <w:jc w:val="both"/>
        <w:textAlignment w:val="baseline"/>
        <w:rPr>
          <w:lang w:eastAsia="hi-IN" w:bidi="hi-IN"/>
        </w:rPr>
      </w:pPr>
      <w:r w:rsidRPr="00CA5A70">
        <w:rPr>
          <w:lang w:eastAsia="hi-IN" w:bidi="hi-IN"/>
        </w:rPr>
        <w:t>• чувство неловкости;</w:t>
      </w:r>
    </w:p>
    <w:p w:rsidR="00924260" w:rsidRPr="00CA5A70" w:rsidRDefault="00924260" w:rsidP="00924260">
      <w:pPr>
        <w:ind w:firstLine="709"/>
        <w:jc w:val="both"/>
        <w:textAlignment w:val="baseline"/>
        <w:rPr>
          <w:rFonts w:eastAsia="Times New Roman"/>
          <w:bCs/>
          <w:lang w:eastAsia="hi-IN" w:bidi="hi-IN"/>
        </w:rPr>
      </w:pPr>
      <w:r w:rsidRPr="00CA5A70">
        <w:rPr>
          <w:lang w:eastAsia="hi-IN" w:bidi="hi-IN"/>
        </w:rPr>
        <w:t>• благодарность.</w:t>
      </w:r>
    </w:p>
    <w:p w:rsidR="00924260" w:rsidRPr="00CA5A70" w:rsidRDefault="00924260" w:rsidP="00924260">
      <w:pPr>
        <w:ind w:firstLine="709"/>
        <w:jc w:val="both"/>
        <w:rPr>
          <w:bCs/>
          <w:i/>
          <w:lang w:eastAsia="ar-SA"/>
        </w:rPr>
      </w:pPr>
      <w:r w:rsidRPr="00CA5A70">
        <w:rPr>
          <w:rFonts w:eastAsia="Times New Roman"/>
          <w:bCs/>
          <w:lang w:eastAsia="ar-SA"/>
        </w:rPr>
        <w:t>Ознакомившись с ними, однако, не показывая участникам другой группы, нужно показать то чувство, которое выбрано группой. Задача группы: отгадать, "памятник", какому чувству они видят. По команде памятник перестает существовать.</w:t>
      </w:r>
    </w:p>
    <w:p w:rsidR="00924260" w:rsidRPr="00CA5A70" w:rsidRDefault="00924260" w:rsidP="00924260">
      <w:pPr>
        <w:ind w:firstLine="709"/>
        <w:jc w:val="both"/>
        <w:rPr>
          <w:bCs/>
          <w:i/>
          <w:lang w:eastAsia="ar-SA"/>
        </w:rPr>
      </w:pPr>
      <w:r w:rsidRPr="00CA5A70">
        <w:rPr>
          <w:bCs/>
          <w:i/>
          <w:lang w:eastAsia="ar-SA"/>
        </w:rPr>
        <w:lastRenderedPageBreak/>
        <w:t xml:space="preserve">Результат: </w:t>
      </w:r>
      <w:r w:rsidRPr="00CA5A70">
        <w:rPr>
          <w:bCs/>
          <w:lang w:eastAsia="ar-SA"/>
        </w:rPr>
        <w:t>Развитие коммуникативных навыков, развитие навыков работы в группе</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Какие чувства было изображать сложнее всего? Что удалось команде? Какое чувство было отгадать сложнее всего?</w:t>
      </w:r>
    </w:p>
    <w:p w:rsidR="00924260" w:rsidRPr="00CA5A70" w:rsidRDefault="00924260" w:rsidP="00924260">
      <w:pPr>
        <w:ind w:firstLine="709"/>
        <w:jc w:val="both"/>
        <w:rPr>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с названиями чувств</w:t>
      </w:r>
    </w:p>
    <w:p w:rsidR="00924260" w:rsidRPr="00CA5A70" w:rsidRDefault="00924260" w:rsidP="00924260">
      <w:pPr>
        <w:tabs>
          <w:tab w:val="left" w:pos="0"/>
        </w:tabs>
        <w:ind w:firstLine="709"/>
        <w:jc w:val="both"/>
        <w:rPr>
          <w:b/>
          <w:lang w:eastAsia="ar-SA"/>
        </w:rPr>
      </w:pPr>
      <w:r w:rsidRPr="00CA5A70">
        <w:rPr>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tabs>
          <w:tab w:val="left" w:pos="0"/>
        </w:tabs>
        <w:ind w:firstLine="709"/>
        <w:jc w:val="both"/>
        <w:rPr>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ind w:firstLine="709"/>
        <w:jc w:val="both"/>
        <w:textAlignment w:val="baseline"/>
        <w:rPr>
          <w:lang w:eastAsia="hi-IN" w:bidi="hi-IN"/>
        </w:rPr>
      </w:pP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Знания обо мне</w:t>
      </w:r>
    </w:p>
    <w:p w:rsidR="00924260" w:rsidRPr="00CA5A70" w:rsidRDefault="00924260" w:rsidP="00924260">
      <w:pPr>
        <w:ind w:firstLine="709"/>
        <w:jc w:val="both"/>
        <w:textAlignment w:val="baseline"/>
        <w:rPr>
          <w:b/>
          <w:lang w:eastAsia="hi-IN" w:bidi="hi-IN"/>
        </w:rPr>
      </w:pPr>
      <w:r w:rsidRPr="00CA5A70">
        <w:rPr>
          <w:b/>
          <w:lang w:eastAsia="hi-IN" w:bidi="hi-IN"/>
        </w:rPr>
        <w:t>Цель:</w:t>
      </w:r>
      <w:r w:rsidRPr="00CA5A70">
        <w:rPr>
          <w:lang w:eastAsia="hi-IN" w:bidi="hi-IN"/>
        </w:rPr>
        <w:t xml:space="preserve"> формирование адекватной самооценки, </w:t>
      </w:r>
      <w:proofErr w:type="spellStart"/>
      <w:r w:rsidRPr="00CA5A70">
        <w:rPr>
          <w:lang w:eastAsia="hi-IN" w:bidi="hi-IN"/>
        </w:rPr>
        <w:t>саморегуляции</w:t>
      </w:r>
      <w:proofErr w:type="spellEnd"/>
      <w:r w:rsidRPr="00CA5A70">
        <w:rPr>
          <w:lang w:eastAsia="hi-IN" w:bidi="hi-IN"/>
        </w:rPr>
        <w:t>, навыков релаксации</w:t>
      </w:r>
    </w:p>
    <w:p w:rsidR="00924260" w:rsidRPr="00CA5A70" w:rsidRDefault="00924260" w:rsidP="00924260">
      <w:pPr>
        <w:ind w:firstLine="709"/>
        <w:jc w:val="both"/>
        <w:textAlignment w:val="baseline"/>
        <w:rPr>
          <w:rFonts w:eastAsia="Times New Roman"/>
          <w:b/>
          <w:lang w:eastAsia="hi-IN" w:bidi="hi-IN"/>
        </w:rPr>
      </w:pPr>
      <w:r w:rsidRPr="00CA5A70">
        <w:rPr>
          <w:b/>
          <w:lang w:eastAsia="hi-IN" w:bidi="hi-IN"/>
        </w:rPr>
        <w:t>Задачи:</w:t>
      </w:r>
      <w:r w:rsidRPr="00CA5A70">
        <w:rPr>
          <w:lang w:eastAsia="hi-IN" w:bidi="hi-IN"/>
        </w:rPr>
        <w:t xml:space="preserve"> развитие навыков самоконтроля поведения как условие коррекции негативных эмоциональных проявлений и </w:t>
      </w:r>
      <w:proofErr w:type="spellStart"/>
      <w:r w:rsidRPr="00CA5A70">
        <w:rPr>
          <w:lang w:eastAsia="hi-IN" w:bidi="hi-IN"/>
        </w:rPr>
        <w:t>саморегуляции</w:t>
      </w:r>
      <w:proofErr w:type="spellEnd"/>
      <w:r w:rsidRPr="00CA5A70">
        <w:rPr>
          <w:lang w:eastAsia="hi-IN" w:bidi="hi-IN"/>
        </w:rPr>
        <w:t xml:space="preserve"> своего поведения</w:t>
      </w:r>
    </w:p>
    <w:p w:rsidR="00924260" w:rsidRPr="00CA5A70" w:rsidRDefault="00924260" w:rsidP="00924260">
      <w:pPr>
        <w:ind w:firstLine="709"/>
        <w:jc w:val="both"/>
        <w:textAlignment w:val="baseline"/>
        <w:rPr>
          <w:rFonts w:eastAsia="Times New Roman"/>
          <w:b/>
          <w:lang w:eastAsia="hi-IN" w:bidi="hi-IN"/>
        </w:rPr>
      </w:pPr>
      <w:r w:rsidRPr="00CA5A70">
        <w:rPr>
          <w:rFonts w:eastAsia="Times New Roman"/>
          <w:b/>
          <w:lang w:eastAsia="hi-IN" w:bidi="hi-IN"/>
        </w:rPr>
        <w:t>Приветствие</w:t>
      </w:r>
    </w:p>
    <w:p w:rsidR="00924260" w:rsidRPr="00CA5A70" w:rsidRDefault="00924260" w:rsidP="00924260">
      <w:pPr>
        <w:ind w:firstLine="709"/>
        <w:jc w:val="both"/>
        <w:textAlignment w:val="baseline"/>
        <w:rPr>
          <w:bCs/>
          <w:i/>
          <w:lang w:eastAsia="hi-IN" w:bidi="hi-IN"/>
        </w:rPr>
      </w:pPr>
      <w:r w:rsidRPr="00CA5A70">
        <w:rPr>
          <w:rFonts w:eastAsia="Times New Roman"/>
          <w:b/>
          <w:lang w:eastAsia="hi-IN" w:bidi="hi-IN"/>
        </w:rPr>
        <w:t>Упражнение «Развитие»</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 формирование адекватной самооценки</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«Сядьте удобнее. Закройте глаза, глубоко вдохните несколько раз и расслабьтесь.  Представьте себе, что вы находитесь в саду, где растут разные деревья. Все они интересны, но одно из них привлекает ваше внимание. Посмотрите внимательно, что это за дерево?... Какой у него ствол, ветки?... В каких условиях оно растет?... Представьте, что вы становитесь этим деревом, ваше тело – это ствол, хорошо укоренный в земле, от ствола отходят ветви с листьями. Какой они формы?... Если на дереве цветы или плоды?....  Ваши  корни пронизываю землю, из которых поступают питательные вещества… Земля питает дерево своими соками, и оно набирается сил… Ваши ветви распрямляются, тянутся вверх, листья, цветы или плоды растут… Солнышко согревает и дарит дереву свое тепло… Вы чувствуете прилив сил и энергию внутри себя…  Удержите это ощущение…  А сейчас откройте глаза и вернитесь в комнату»</w:t>
      </w:r>
    </w:p>
    <w:p w:rsidR="00924260" w:rsidRPr="00CA5A70" w:rsidRDefault="00924260" w:rsidP="00924260">
      <w:pPr>
        <w:ind w:firstLine="709"/>
        <w:jc w:val="both"/>
        <w:rPr>
          <w:bCs/>
          <w:lang w:eastAsia="ar-SA"/>
        </w:rPr>
      </w:pPr>
      <w:r w:rsidRPr="00CA5A70">
        <w:rPr>
          <w:bCs/>
          <w:i/>
          <w:lang w:eastAsia="ar-SA"/>
        </w:rPr>
        <w:t>Ход упражнения</w:t>
      </w:r>
      <w:r w:rsidRPr="00CA5A70">
        <w:rPr>
          <w:bCs/>
          <w:lang w:eastAsia="ar-SA"/>
        </w:rPr>
        <w:t>:   Ведущий читает текст, предназначенный для визуализации. По завершению упражнения предлагается нарисовать свое дерево на бумаге и поделиться своими впечатлениями. Обучающиеся получают формирующую обратную связь от педагога в процессе обсуждения.</w:t>
      </w:r>
    </w:p>
    <w:p w:rsidR="00924260" w:rsidRPr="00CA5A70" w:rsidRDefault="00924260" w:rsidP="00924260">
      <w:pPr>
        <w:ind w:firstLine="709"/>
        <w:jc w:val="both"/>
        <w:rPr>
          <w:bCs/>
          <w:i/>
          <w:lang w:eastAsia="ar-SA"/>
        </w:rPr>
      </w:pPr>
      <w:r w:rsidRPr="00CA5A70">
        <w:rPr>
          <w:bCs/>
          <w:lang w:eastAsia="ar-SA"/>
        </w:rPr>
        <w:t xml:space="preserve"> Участники озвучивают свои впечатления. Организуют выставку рисунков. Педагог-психолог обращает внимание учащихся, что получился красивый лес из разных деревьев. Проводимое после работы обсуждение помогает учащимся выявить эффективные и неэффективные стратегии своего поведения и эмоционально окрашенного межличностного взаимодействия</w:t>
      </w:r>
    </w:p>
    <w:p w:rsidR="00924260" w:rsidRPr="00CA5A70" w:rsidRDefault="00924260" w:rsidP="00924260">
      <w:pPr>
        <w:ind w:firstLine="709"/>
        <w:jc w:val="both"/>
        <w:rPr>
          <w:bCs/>
          <w:i/>
          <w:lang w:eastAsia="ar-SA"/>
        </w:rPr>
      </w:pPr>
      <w:r w:rsidRPr="00CA5A70">
        <w:rPr>
          <w:bCs/>
          <w:i/>
          <w:lang w:eastAsia="ar-SA"/>
        </w:rPr>
        <w:t xml:space="preserve">Результат: </w:t>
      </w:r>
      <w:r w:rsidRPr="00CA5A70">
        <w:rPr>
          <w:bCs/>
          <w:lang w:eastAsia="ar-SA"/>
        </w:rPr>
        <w:t>развитие навыков самоконтроля поведения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Что помогло выполнить задание? Что нового вы поняли о себе? Удалось ли тебе угадать, какое дерево будет рисовать ваш сосед?</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карандаши</w:t>
      </w:r>
    </w:p>
    <w:p w:rsidR="00924260" w:rsidRPr="00CA5A70" w:rsidRDefault="00924260" w:rsidP="00924260">
      <w:pPr>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lastRenderedPageBreak/>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ind w:firstLine="709"/>
        <w:jc w:val="both"/>
        <w:rPr>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ind w:firstLine="709"/>
        <w:jc w:val="both"/>
        <w:rPr>
          <w:b/>
          <w:lang w:eastAsia="ar-SA"/>
        </w:rPr>
      </w:pP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Необычное знакомство</w:t>
      </w:r>
    </w:p>
    <w:p w:rsidR="00924260" w:rsidRPr="00CA5A70" w:rsidRDefault="00924260" w:rsidP="00924260">
      <w:pPr>
        <w:shd w:val="clear" w:color="auto" w:fill="FFFFFF"/>
        <w:ind w:firstLine="709"/>
        <w:jc w:val="both"/>
        <w:textAlignment w:val="baseline"/>
        <w:rPr>
          <w:b/>
          <w:lang w:eastAsia="hi-IN" w:bidi="hi-IN"/>
        </w:rPr>
      </w:pPr>
      <w:r w:rsidRPr="00CA5A70">
        <w:rPr>
          <w:b/>
          <w:lang w:eastAsia="hi-IN" w:bidi="hi-IN"/>
        </w:rPr>
        <w:t>Цели:</w:t>
      </w:r>
      <w:r w:rsidRPr="00CA5A70">
        <w:rPr>
          <w:lang w:eastAsia="hi-IN" w:bidi="hi-IN"/>
        </w:rPr>
        <w:t xml:space="preserve"> </w:t>
      </w:r>
      <w:r w:rsidR="00A75D54" w:rsidRPr="00CA5A70">
        <w:rPr>
          <w:lang w:eastAsia="hi-IN" w:bidi="hi-IN"/>
        </w:rPr>
        <w:t>осознание и</w:t>
      </w:r>
      <w:r w:rsidRPr="00CA5A70">
        <w:rPr>
          <w:lang w:eastAsia="hi-IN" w:bidi="hi-IN"/>
        </w:rPr>
        <w:t xml:space="preserve"> принятие правил школьной жизни и себя в роли учеников.</w:t>
      </w:r>
    </w:p>
    <w:p w:rsidR="00924260" w:rsidRPr="00CA5A70" w:rsidRDefault="00924260" w:rsidP="00924260">
      <w:pPr>
        <w:shd w:val="clear" w:color="auto" w:fill="FFFFFF"/>
        <w:ind w:firstLine="709"/>
        <w:jc w:val="both"/>
        <w:textAlignment w:val="baseline"/>
        <w:rPr>
          <w:b/>
          <w:lang w:eastAsia="hi-IN" w:bidi="hi-IN"/>
        </w:rPr>
      </w:pPr>
      <w:r w:rsidRPr="00CA5A70">
        <w:rPr>
          <w:b/>
          <w:lang w:eastAsia="hi-IN" w:bidi="hi-IN"/>
        </w:rPr>
        <w:t>Задачи:</w:t>
      </w:r>
      <w:r w:rsidRPr="00CA5A70">
        <w:rPr>
          <w:lang w:eastAsia="hi-IN" w:bidi="hi-IN"/>
        </w:rPr>
        <w:t xml:space="preserve"> О</w:t>
      </w:r>
      <w:r w:rsidR="00A75D54">
        <w:rPr>
          <w:lang w:eastAsia="hi-IN" w:bidi="hi-IN"/>
        </w:rPr>
        <w:t xml:space="preserve">бучение навыкам </w:t>
      </w:r>
      <w:proofErr w:type="spellStart"/>
      <w:r w:rsidR="00A75D54">
        <w:rPr>
          <w:lang w:eastAsia="hi-IN" w:bidi="hi-IN"/>
        </w:rPr>
        <w:t>саморегуляции</w:t>
      </w:r>
      <w:proofErr w:type="spellEnd"/>
      <w:r w:rsidR="00A75D54">
        <w:rPr>
          <w:lang w:eastAsia="hi-IN" w:bidi="hi-IN"/>
        </w:rPr>
        <w:t xml:space="preserve">, </w:t>
      </w:r>
      <w:r w:rsidRPr="00CA5A70">
        <w:rPr>
          <w:lang w:eastAsia="hi-IN" w:bidi="hi-IN"/>
        </w:rPr>
        <w:t>развитие коммуникативных и социальных навыков, рефлексии, управления своим психоэмоциональным состоянием у обучающихся с СДВГ</w:t>
      </w:r>
    </w:p>
    <w:p w:rsidR="00924260" w:rsidRPr="00CA5A70" w:rsidRDefault="00924260" w:rsidP="00924260">
      <w:pPr>
        <w:ind w:firstLine="709"/>
        <w:jc w:val="both"/>
        <w:textAlignment w:val="baseline"/>
        <w:rPr>
          <w:lang w:eastAsia="hi-IN" w:bidi="hi-IN"/>
        </w:rPr>
      </w:pPr>
      <w:r w:rsidRPr="00CA5A70">
        <w:rPr>
          <w:b/>
          <w:lang w:eastAsia="hi-IN" w:bidi="hi-IN"/>
        </w:rPr>
        <w:t>Приветствие</w:t>
      </w:r>
    </w:p>
    <w:p w:rsidR="00924260" w:rsidRPr="00CA5A70" w:rsidRDefault="00924260" w:rsidP="00924260">
      <w:pPr>
        <w:ind w:firstLine="709"/>
        <w:jc w:val="both"/>
        <w:textAlignment w:val="baseline"/>
        <w:rPr>
          <w:lang w:eastAsia="hi-IN" w:bidi="hi-IN"/>
        </w:rPr>
      </w:pPr>
      <w:r w:rsidRPr="00CA5A70">
        <w:rPr>
          <w:lang w:eastAsia="hi-IN" w:bidi="hi-IN"/>
        </w:rPr>
        <w:t>Давайте представим, ребята, что к вам в школу приехал кто-то из другой страны. Он хочет продолжить свое обучение в нашей школе. Мы поможем ему познакомиться с жизнью школы, давайте дадим ему имя. Например, Том. Теперь давайте подумаем, что мы ему расскажем о жизни в школе? Дети называют варианты: про учителей; школьников; об уроке; домашней работе; контрольных, письменной и устной работе на уроке и т.д.</w:t>
      </w:r>
    </w:p>
    <w:p w:rsidR="00924260" w:rsidRPr="00CA5A70" w:rsidRDefault="00924260" w:rsidP="00924260">
      <w:pPr>
        <w:ind w:firstLine="709"/>
        <w:jc w:val="both"/>
        <w:textAlignment w:val="baseline"/>
        <w:rPr>
          <w:lang w:eastAsia="hi-IN" w:bidi="hi-IN"/>
        </w:rPr>
      </w:pPr>
      <w:r w:rsidRPr="00CA5A70">
        <w:rPr>
          <w:lang w:eastAsia="hi-IN" w:bidi="hi-IN"/>
        </w:rPr>
        <w:t>Ведущий предлагает ряд вопросов, на которые ребята дают развернутые ответы.</w:t>
      </w:r>
    </w:p>
    <w:p w:rsidR="00924260" w:rsidRPr="00CA5A70" w:rsidRDefault="00924260" w:rsidP="00924260">
      <w:pPr>
        <w:ind w:firstLine="709"/>
        <w:jc w:val="both"/>
        <w:textAlignment w:val="baseline"/>
        <w:rPr>
          <w:rFonts w:eastAsia="Times New Roman"/>
          <w:lang w:eastAsia="hi-IN" w:bidi="hi-IN"/>
        </w:rPr>
      </w:pPr>
      <w:r w:rsidRPr="00CA5A70">
        <w:rPr>
          <w:lang w:eastAsia="hi-IN" w:bidi="hi-IN"/>
        </w:rPr>
        <w:t>Список вопросов:</w:t>
      </w:r>
    </w:p>
    <w:p w:rsidR="00924260" w:rsidRPr="00CA5A70" w:rsidRDefault="00924260" w:rsidP="00924260">
      <w:pPr>
        <w:ind w:firstLine="709"/>
        <w:jc w:val="both"/>
        <w:textAlignment w:val="baseline"/>
        <w:rPr>
          <w:lang w:eastAsia="hi-IN" w:bidi="hi-IN"/>
        </w:rPr>
      </w:pPr>
      <w:r w:rsidRPr="00CA5A70">
        <w:rPr>
          <w:rFonts w:eastAsia="Times New Roman"/>
          <w:lang w:eastAsia="hi-IN" w:bidi="hi-IN"/>
        </w:rPr>
        <w:t>1.Работа в классе на уроке</w:t>
      </w:r>
      <w:r w:rsidR="00A75D54">
        <w:rPr>
          <w:rFonts w:eastAsia="Times New Roman"/>
          <w:lang w:eastAsia="hi-IN" w:bidi="hi-IN"/>
        </w:rPr>
        <w:t>.</w:t>
      </w:r>
      <w:r w:rsidRPr="00CA5A70">
        <w:rPr>
          <w:rFonts w:eastAsia="Times New Roman"/>
          <w:lang w:eastAsia="hi-IN" w:bidi="hi-IN"/>
        </w:rPr>
        <w:t xml:space="preserve"> Зачем нужно быть внимательным на уроках? Если ты на уроке что-то не понял, что надо сделать? Почему? Что произойдет, если вы неправильно решите домашнее задание? Зачем нужно повторять правила, прежде чем начать делать домашнее задание? Если что-то на уроке кажется трудным, что необходимо сделать?</w:t>
      </w:r>
    </w:p>
    <w:p w:rsidR="00924260" w:rsidRPr="00CA5A70" w:rsidRDefault="00924260" w:rsidP="00924260">
      <w:pPr>
        <w:ind w:firstLine="709"/>
        <w:jc w:val="both"/>
        <w:textAlignment w:val="baseline"/>
        <w:rPr>
          <w:lang w:eastAsia="hi-IN" w:bidi="hi-IN"/>
        </w:rPr>
      </w:pPr>
      <w:r w:rsidRPr="00CA5A70">
        <w:rPr>
          <w:lang w:eastAsia="hi-IN" w:bidi="hi-IN"/>
        </w:rPr>
        <w:t>2.Работа с учебным материалом Какие книги нам помогают получать дополнительную информацию по изучаемому предмету? Откуда и как вы узнаете, что по какому предмету делать? Как часто узнаете, что задано, у одноклассника по телефону? Прежде чем выполнять задание, зачем необходимо выучить правила назубок?</w:t>
      </w:r>
    </w:p>
    <w:p w:rsidR="00924260" w:rsidRPr="00CA5A70" w:rsidRDefault="00924260" w:rsidP="00924260">
      <w:pPr>
        <w:ind w:firstLine="709"/>
        <w:jc w:val="both"/>
        <w:textAlignment w:val="baseline"/>
        <w:rPr>
          <w:b/>
          <w:lang w:eastAsia="hi-IN" w:bidi="hi-IN"/>
        </w:rPr>
      </w:pPr>
      <w:r w:rsidRPr="00CA5A70">
        <w:rPr>
          <w:lang w:eastAsia="hi-IN" w:bidi="hi-IN"/>
        </w:rPr>
        <w:t>3. Работа над домашним заданием с какого предмета вы начинаете выполнять домашнее задание? Чем заканчиваете?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6E6D6D" w:rsidRDefault="00924260" w:rsidP="00924260">
      <w:pPr>
        <w:ind w:firstLine="709"/>
        <w:jc w:val="both"/>
        <w:rPr>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Что такое настроение?</w:t>
      </w:r>
    </w:p>
    <w:p w:rsidR="00924260" w:rsidRPr="00CA5A70" w:rsidRDefault="00924260" w:rsidP="00924260">
      <w:pPr>
        <w:ind w:firstLine="709"/>
        <w:jc w:val="both"/>
        <w:textAlignment w:val="baseline"/>
        <w:rPr>
          <w:b/>
          <w:lang w:eastAsia="hi-IN" w:bidi="hi-IN"/>
        </w:rPr>
      </w:pPr>
      <w:r w:rsidRPr="00CA5A70">
        <w:rPr>
          <w:b/>
          <w:lang w:eastAsia="hi-IN" w:bidi="hi-IN"/>
        </w:rPr>
        <w:t>Цель:</w:t>
      </w:r>
      <w:r w:rsidRPr="00CA5A70">
        <w:rPr>
          <w:lang w:eastAsia="hi-IN" w:bidi="hi-IN"/>
        </w:rPr>
        <w:t xml:space="preserve"> развитие способности распознавать, анализировать, осознавать и выражать различные эмоциональные состояния, как условие коррекции негативных эмоциональных проявлений и </w:t>
      </w:r>
      <w:proofErr w:type="spellStart"/>
      <w:r w:rsidRPr="00CA5A70">
        <w:rPr>
          <w:lang w:eastAsia="hi-IN" w:bidi="hi-IN"/>
        </w:rPr>
        <w:t>саморегуляции</w:t>
      </w:r>
      <w:proofErr w:type="spellEnd"/>
      <w:r w:rsidRPr="00CA5A70">
        <w:rPr>
          <w:lang w:eastAsia="hi-IN" w:bidi="hi-IN"/>
        </w:rPr>
        <w:t xml:space="preserve"> своего поведения. Научить детей выплеснуть в приемлемой форме накопившийся гнев.</w:t>
      </w:r>
    </w:p>
    <w:p w:rsidR="00924260" w:rsidRPr="00CA5A70" w:rsidRDefault="00924260" w:rsidP="00924260">
      <w:pPr>
        <w:ind w:firstLine="709"/>
        <w:jc w:val="both"/>
        <w:textAlignment w:val="baseline"/>
        <w:rPr>
          <w:lang w:eastAsia="hi-IN" w:bidi="hi-IN"/>
        </w:rPr>
      </w:pPr>
      <w:r w:rsidRPr="00CA5A70">
        <w:rPr>
          <w:b/>
          <w:lang w:eastAsia="hi-IN" w:bidi="hi-IN"/>
        </w:rPr>
        <w:t>Задачи:</w:t>
      </w:r>
      <w:r w:rsidRPr="00CA5A70">
        <w:rPr>
          <w:lang w:eastAsia="hi-IN" w:bidi="hi-IN"/>
        </w:rPr>
        <w:t xml:space="preserve"> управления своим психоэмоциональным состоянием у обучающихся с СДВГ</w:t>
      </w:r>
    </w:p>
    <w:p w:rsidR="00924260" w:rsidRPr="00CA5A70" w:rsidRDefault="00924260" w:rsidP="00924260">
      <w:pPr>
        <w:ind w:firstLine="709"/>
        <w:jc w:val="both"/>
        <w:textAlignment w:val="baseline"/>
        <w:rPr>
          <w:rFonts w:eastAsia="Times New Roman"/>
          <w:b/>
          <w:lang w:eastAsia="hi-IN" w:bidi="hi-IN"/>
        </w:rPr>
      </w:pPr>
      <w:r w:rsidRPr="00CA5A70">
        <w:rPr>
          <w:lang w:eastAsia="hi-IN" w:bidi="hi-IN"/>
        </w:rPr>
        <w:t>Приветствие</w:t>
      </w:r>
    </w:p>
    <w:p w:rsidR="00924260" w:rsidRPr="00CA5A70" w:rsidRDefault="00924260" w:rsidP="00924260">
      <w:pPr>
        <w:ind w:firstLine="709"/>
        <w:jc w:val="both"/>
        <w:textAlignment w:val="baseline"/>
        <w:rPr>
          <w:bCs/>
          <w:i/>
          <w:lang w:eastAsia="hi-IN" w:bidi="hi-IN"/>
        </w:rPr>
      </w:pPr>
      <w:r w:rsidRPr="00CA5A70">
        <w:rPr>
          <w:rFonts w:eastAsia="Times New Roman"/>
          <w:b/>
          <w:lang w:eastAsia="hi-IN" w:bidi="hi-IN"/>
        </w:rPr>
        <w:t>Упражнение «Приведение»</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 саморегуляции своего поведения</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 xml:space="preserve">«Ребята, сейчас мы будем играть роль маленьких добрых привидений. Нам захотелось немного похулиганить и слегка напугать друг друга. По моему хлопку вы будете делать руками вот такое движение (ведущий приподнимает согнутые в локтях руки, пальцы растопырены) и произносить страшным голосом звук "У". Если я буду тихо хлопать, вы будете тихо произносить "У", если я буду громко хлопать, вы будете пугать громко. Но </w:t>
      </w:r>
      <w:r w:rsidRPr="00CA5A70">
        <w:rPr>
          <w:bCs/>
          <w:lang w:eastAsia="ar-SA"/>
        </w:rPr>
        <w:lastRenderedPageBreak/>
        <w:t>помните, что мы добрые привидения и хотим только слегка пошутить». Затем ведущий хлопает в ладоши: «Молодцы! Пошутили - и достаточно. Давайте снова станем учениками!»</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Дети выполняют инструкцию</w:t>
      </w:r>
    </w:p>
    <w:p w:rsidR="00924260" w:rsidRPr="00CA5A70" w:rsidRDefault="00924260" w:rsidP="00924260">
      <w:pPr>
        <w:ind w:firstLine="709"/>
        <w:jc w:val="both"/>
        <w:rPr>
          <w:bCs/>
          <w:i/>
          <w:lang w:eastAsia="ar-SA"/>
        </w:rPr>
      </w:pPr>
      <w:r w:rsidRPr="00CA5A70">
        <w:rPr>
          <w:bCs/>
          <w:i/>
          <w:lang w:eastAsia="ar-SA"/>
        </w:rPr>
        <w:t xml:space="preserve">Результат: </w:t>
      </w:r>
      <w:r w:rsidRPr="00CA5A70">
        <w:rPr>
          <w:bCs/>
          <w:lang w:eastAsia="ar-SA"/>
        </w:rPr>
        <w:t>управления своим психоэмоциональным состоянием у обучающихся с СДВГ</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 вы себя чувствуете после игры?</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не требуются</w:t>
      </w:r>
    </w:p>
    <w:p w:rsidR="00924260" w:rsidRPr="00CA5A70" w:rsidRDefault="00924260" w:rsidP="00924260">
      <w:pPr>
        <w:ind w:firstLine="709"/>
        <w:jc w:val="both"/>
        <w:rPr>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textAlignment w:val="baseline"/>
        <w:rPr>
          <w:rFonts w:eastAsia="Times New Roman"/>
          <w:lang w:eastAsia="hi-IN" w:bidi="hi-IN"/>
        </w:rPr>
      </w:pPr>
      <w:r w:rsidRPr="00CA5A70">
        <w:rPr>
          <w:lang w:eastAsia="hi-IN" w:bidi="hi-IN"/>
        </w:rPr>
        <w:t>Беседа.</w:t>
      </w:r>
    </w:p>
    <w:p w:rsidR="00924260" w:rsidRPr="00CA5A70" w:rsidRDefault="00924260" w:rsidP="00924260">
      <w:pPr>
        <w:ind w:firstLine="709"/>
        <w:jc w:val="both"/>
        <w:textAlignment w:val="baseline"/>
        <w:rPr>
          <w:rFonts w:eastAsia="Times New Roman"/>
          <w:b/>
          <w:lang w:eastAsia="hi-IN" w:bidi="hi-IN"/>
        </w:rPr>
      </w:pPr>
      <w:r w:rsidRPr="00CA5A70">
        <w:rPr>
          <w:rFonts w:eastAsia="Times New Roman"/>
          <w:lang w:eastAsia="hi-IN" w:bidi="hi-IN"/>
        </w:rPr>
        <w:t xml:space="preserve">Как чаще всего люди проявляют свои эмоции? Как проявляется настроение в поведении, поступках человека? Как чаще всего ты выражаешь свои эмоции?  </w:t>
      </w:r>
    </w:p>
    <w:p w:rsidR="00924260" w:rsidRPr="00CA5A70" w:rsidRDefault="00924260" w:rsidP="00924260">
      <w:pPr>
        <w:ind w:firstLine="709"/>
        <w:jc w:val="both"/>
        <w:textAlignment w:val="baseline"/>
        <w:rPr>
          <w:bCs/>
          <w:i/>
          <w:lang w:eastAsia="hi-IN" w:bidi="hi-IN"/>
        </w:rPr>
      </w:pPr>
      <w:proofErr w:type="gramStart"/>
      <w:r w:rsidRPr="00CA5A70">
        <w:rPr>
          <w:rFonts w:eastAsia="Times New Roman"/>
          <w:b/>
          <w:lang w:eastAsia="hi-IN" w:bidi="hi-IN"/>
        </w:rPr>
        <w:t>Упражнение  «</w:t>
      </w:r>
      <w:proofErr w:type="gramEnd"/>
      <w:r w:rsidRPr="00CA5A70">
        <w:rPr>
          <w:rFonts w:eastAsia="Times New Roman"/>
          <w:b/>
          <w:lang w:eastAsia="hi-IN" w:bidi="hi-IN"/>
        </w:rPr>
        <w:t>Настроение»</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 развитие способности распознавать, анализировать, осознавать и выражать различные эмоциональные состояния</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Сейчас мы по кругу будем продолжать предложение.</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Учащиеся отвечают по кругу, продолжая фразу: „ Настроение – это...”.</w:t>
      </w:r>
    </w:p>
    <w:p w:rsidR="00924260" w:rsidRPr="00CA5A70" w:rsidRDefault="00924260" w:rsidP="00924260">
      <w:pPr>
        <w:ind w:firstLine="709"/>
        <w:jc w:val="both"/>
        <w:textAlignment w:val="baseline"/>
        <w:rPr>
          <w:bCs/>
          <w:lang w:eastAsia="hi-IN" w:bidi="hi-IN"/>
        </w:rPr>
      </w:pPr>
      <w:r w:rsidRPr="00CA5A70">
        <w:rPr>
          <w:lang w:eastAsia="hi-IN" w:bidi="hi-IN"/>
        </w:rPr>
        <w:t>От чего зависит наше настроение?</w:t>
      </w:r>
    </w:p>
    <w:p w:rsidR="00924260" w:rsidRPr="00CA5A70" w:rsidRDefault="00924260" w:rsidP="00924260">
      <w:pPr>
        <w:ind w:firstLine="709"/>
        <w:jc w:val="both"/>
        <w:rPr>
          <w:bCs/>
          <w:i/>
          <w:lang w:eastAsia="ar-SA"/>
        </w:rPr>
      </w:pPr>
      <w:r w:rsidRPr="00CA5A70">
        <w:rPr>
          <w:bCs/>
          <w:lang w:eastAsia="ar-SA"/>
        </w:rPr>
        <w:t>На настроение человека влияют не только реальные события, но и воспоминания, самочувствие, погода.</w:t>
      </w:r>
    </w:p>
    <w:p w:rsidR="00924260" w:rsidRPr="00CA5A70" w:rsidRDefault="00924260" w:rsidP="00924260">
      <w:pPr>
        <w:ind w:firstLine="709"/>
        <w:jc w:val="both"/>
        <w:rPr>
          <w:bCs/>
          <w:i/>
          <w:lang w:eastAsia="ar-SA"/>
        </w:rPr>
      </w:pPr>
      <w:r w:rsidRPr="00CA5A70">
        <w:rPr>
          <w:bCs/>
          <w:i/>
          <w:lang w:eastAsia="ar-SA"/>
        </w:rPr>
        <w:t xml:space="preserve">Результат: </w:t>
      </w:r>
      <w:r w:rsidRPr="00CA5A70">
        <w:rPr>
          <w:bCs/>
          <w:lang w:eastAsia="ar-SA"/>
        </w:rPr>
        <w:t>управления своим психоэмоциональным состоянием у обучающихся с СДВГ</w:t>
      </w:r>
    </w:p>
    <w:p w:rsidR="00924260" w:rsidRPr="00CA5A70" w:rsidRDefault="00924260" w:rsidP="00924260">
      <w:pPr>
        <w:ind w:firstLine="709"/>
        <w:jc w:val="both"/>
        <w:rPr>
          <w:lang w:eastAsia="ar-SA"/>
        </w:rPr>
      </w:pPr>
      <w:r w:rsidRPr="00CA5A70">
        <w:rPr>
          <w:bCs/>
          <w:i/>
          <w:lang w:eastAsia="ar-SA"/>
        </w:rPr>
        <w:t>Обратная связь, обсуждение</w:t>
      </w:r>
      <w:r w:rsidRPr="00CA5A70">
        <w:rPr>
          <w:bCs/>
          <w:lang w:eastAsia="ar-SA"/>
        </w:rPr>
        <w:t>:  Что вы чувствуете, когда у вас плохое настроение?</w:t>
      </w:r>
    </w:p>
    <w:p w:rsidR="00924260" w:rsidRPr="00CA5A70" w:rsidRDefault="00924260" w:rsidP="00924260">
      <w:pPr>
        <w:ind w:firstLine="709"/>
        <w:jc w:val="both"/>
        <w:textAlignment w:val="baseline"/>
        <w:rPr>
          <w:lang w:eastAsia="hi-IN" w:bidi="hi-IN"/>
        </w:rPr>
      </w:pPr>
      <w:r w:rsidRPr="00CA5A70">
        <w:rPr>
          <w:lang w:eastAsia="hi-IN" w:bidi="hi-IN"/>
        </w:rPr>
        <w:t>Необходимо ли человеку преодолевать свое плохое настроение?</w:t>
      </w:r>
    </w:p>
    <w:p w:rsidR="00924260" w:rsidRPr="00CA5A70" w:rsidRDefault="00924260" w:rsidP="00924260">
      <w:pPr>
        <w:ind w:firstLine="709"/>
        <w:jc w:val="both"/>
        <w:textAlignment w:val="baseline"/>
        <w:rPr>
          <w:lang w:eastAsia="hi-IN" w:bidi="hi-IN"/>
        </w:rPr>
      </w:pPr>
      <w:r w:rsidRPr="00CA5A70">
        <w:rPr>
          <w:lang w:eastAsia="hi-IN" w:bidi="hi-IN"/>
        </w:rPr>
        <w:t>В каких случаях необходимо уметь это делать?</w:t>
      </w:r>
    </w:p>
    <w:p w:rsidR="00924260" w:rsidRPr="00CA5A70" w:rsidRDefault="00924260" w:rsidP="00924260">
      <w:pPr>
        <w:ind w:firstLine="709"/>
        <w:jc w:val="both"/>
        <w:textAlignment w:val="baseline"/>
        <w:rPr>
          <w:lang w:eastAsia="hi-IN" w:bidi="hi-IN"/>
        </w:rPr>
      </w:pPr>
      <w:r w:rsidRPr="00CA5A70">
        <w:rPr>
          <w:lang w:eastAsia="hi-IN" w:bidi="hi-IN"/>
        </w:rPr>
        <w:t>В жизни каждого человека возникает необходимость управлять своим настроением.</w:t>
      </w:r>
    </w:p>
    <w:p w:rsidR="00924260" w:rsidRPr="00CA5A70" w:rsidRDefault="00924260" w:rsidP="00924260">
      <w:pPr>
        <w:ind w:firstLine="709"/>
        <w:jc w:val="both"/>
        <w:textAlignment w:val="baseline"/>
        <w:rPr>
          <w:bCs/>
          <w:lang w:eastAsia="hi-IN" w:bidi="hi-IN"/>
        </w:rPr>
      </w:pPr>
      <w:r w:rsidRPr="00CA5A70">
        <w:rPr>
          <w:lang w:eastAsia="hi-IN" w:bidi="hi-IN"/>
        </w:rPr>
        <w:t>Как вы справляетесь со своим плохим настроением? (побыть одному, встретиться с другом, пожаловаться близким, послушать музыку, порисовать, поговорить с психологом).</w:t>
      </w:r>
    </w:p>
    <w:p w:rsidR="00924260" w:rsidRPr="00CA5A70" w:rsidRDefault="00924260" w:rsidP="00924260">
      <w:pPr>
        <w:ind w:firstLine="709"/>
        <w:jc w:val="both"/>
        <w:rPr>
          <w:bCs/>
          <w:i/>
          <w:lang w:eastAsia="ar-SA"/>
        </w:rPr>
      </w:pPr>
      <w:r w:rsidRPr="00CA5A70">
        <w:rPr>
          <w:bCs/>
          <w:lang w:eastAsia="ar-SA"/>
        </w:rPr>
        <w:t>Тот, кто умеет управлять своим настроением, получает серьезные преимущества при выполнении различных дел, потому что может вовремя сосредоточиться, не выдавая себя.</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упражнение следует выполнять в кругу</w:t>
      </w:r>
    </w:p>
    <w:p w:rsidR="00924260" w:rsidRPr="00CA5A70" w:rsidRDefault="00924260" w:rsidP="00924260">
      <w:pPr>
        <w:ind w:firstLine="709"/>
        <w:jc w:val="both"/>
        <w:rPr>
          <w:b/>
          <w:lang w:eastAsia="ar-SA"/>
        </w:rPr>
      </w:pPr>
      <w:r w:rsidRPr="00CA5A70">
        <w:rPr>
          <w:rFonts w:eastAsia="Times New Roman"/>
          <w:i/>
          <w:lang w:eastAsia="ar-SA"/>
        </w:rPr>
        <w:t>Проводит:</w:t>
      </w:r>
      <w:r w:rsidRPr="00CA5A70">
        <w:rPr>
          <w:rFonts w:eastAsia="Times New Roman"/>
          <w:b/>
          <w:i/>
          <w:lang w:eastAsia="ar-SA"/>
        </w:rPr>
        <w:t xml:space="preserve">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ind w:firstLine="709"/>
        <w:jc w:val="both"/>
        <w:rPr>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ind w:firstLine="709"/>
        <w:jc w:val="both"/>
        <w:textAlignment w:val="baseline"/>
        <w:rPr>
          <w:lang w:eastAsia="hi-IN" w:bidi="hi-IN"/>
        </w:rPr>
      </w:pPr>
    </w:p>
    <w:p w:rsidR="00924260" w:rsidRPr="00C32DE1" w:rsidRDefault="00924260" w:rsidP="00924260">
      <w:pPr>
        <w:ind w:firstLine="709"/>
        <w:jc w:val="both"/>
        <w:textAlignment w:val="baseline"/>
        <w:rPr>
          <w:b/>
          <w:lang w:eastAsia="hi-IN" w:bidi="hi-IN"/>
        </w:rPr>
      </w:pPr>
      <w:r>
        <w:rPr>
          <w:b/>
          <w:lang w:eastAsia="hi-IN" w:bidi="hi-IN"/>
        </w:rPr>
        <w:t xml:space="preserve">Занятие </w:t>
      </w:r>
      <w:r w:rsidRPr="00C32DE1">
        <w:rPr>
          <w:b/>
          <w:lang w:eastAsia="hi-IN" w:bidi="hi-IN"/>
        </w:rPr>
        <w:t>Мой герб и щит</w:t>
      </w:r>
    </w:p>
    <w:p w:rsidR="00924260" w:rsidRPr="00CA5A70" w:rsidRDefault="00924260" w:rsidP="00924260">
      <w:pPr>
        <w:shd w:val="clear" w:color="auto" w:fill="FFFFFF"/>
        <w:tabs>
          <w:tab w:val="left" w:pos="284"/>
        </w:tabs>
        <w:ind w:firstLine="709"/>
        <w:jc w:val="both"/>
        <w:textAlignment w:val="baseline"/>
        <w:rPr>
          <w:b/>
          <w:lang w:eastAsia="hi-IN" w:bidi="hi-IN"/>
        </w:rPr>
      </w:pPr>
      <w:r w:rsidRPr="00CA5A70">
        <w:rPr>
          <w:b/>
          <w:lang w:eastAsia="hi-IN" w:bidi="hi-IN"/>
        </w:rPr>
        <w:t>Цели:</w:t>
      </w:r>
      <w:r w:rsidRPr="00CA5A70">
        <w:rPr>
          <w:lang w:eastAsia="hi-IN" w:bidi="hi-IN"/>
        </w:rPr>
        <w:t xml:space="preserve"> Развитие коммуникативных навыков. Исследование своих качеств и особенностей. Формирование позитивного отношения к своему «Я». </w:t>
      </w:r>
      <w:r w:rsidR="00A75D54" w:rsidRPr="00CA5A70">
        <w:rPr>
          <w:lang w:eastAsia="hi-IN" w:bidi="hi-IN"/>
        </w:rPr>
        <w:t>Повышение уверенности</w:t>
      </w:r>
      <w:r w:rsidRPr="00CA5A70">
        <w:rPr>
          <w:lang w:eastAsia="hi-IN" w:bidi="hi-IN"/>
        </w:rPr>
        <w:t xml:space="preserve"> в себе.</w:t>
      </w:r>
    </w:p>
    <w:p w:rsidR="00924260" w:rsidRPr="00CA5A70" w:rsidRDefault="00924260" w:rsidP="00924260">
      <w:pPr>
        <w:shd w:val="clear" w:color="auto" w:fill="FFFFFF"/>
        <w:tabs>
          <w:tab w:val="left" w:pos="284"/>
        </w:tabs>
        <w:ind w:firstLine="709"/>
        <w:jc w:val="both"/>
        <w:textAlignment w:val="baseline"/>
        <w:rPr>
          <w:lang w:eastAsia="hi-IN" w:bidi="hi-IN"/>
        </w:rPr>
      </w:pPr>
      <w:r w:rsidRPr="00CA5A70">
        <w:rPr>
          <w:b/>
          <w:lang w:eastAsia="hi-IN" w:bidi="hi-IN"/>
        </w:rPr>
        <w:t>Задачи:</w:t>
      </w:r>
      <w:r w:rsidRPr="00CA5A70">
        <w:rPr>
          <w:lang w:eastAsia="hi-IN" w:bidi="hi-IN"/>
        </w:rPr>
        <w:t xml:space="preserve"> гармонизации эмоционального состояния</w:t>
      </w:r>
    </w:p>
    <w:p w:rsidR="00924260" w:rsidRPr="00CA5A70" w:rsidRDefault="00924260" w:rsidP="00924260">
      <w:pPr>
        <w:ind w:firstLine="709"/>
        <w:jc w:val="both"/>
        <w:textAlignment w:val="baseline"/>
        <w:rPr>
          <w:b/>
          <w:lang w:eastAsia="hi-IN" w:bidi="hi-IN"/>
        </w:rPr>
      </w:pPr>
      <w:r w:rsidRPr="00CA5A70">
        <w:rPr>
          <w:lang w:eastAsia="hi-IN" w:bidi="hi-IN"/>
        </w:rPr>
        <w:lastRenderedPageBreak/>
        <w:t>Приветствие.</w:t>
      </w:r>
    </w:p>
    <w:p w:rsidR="00924260" w:rsidRPr="00CA5A70" w:rsidRDefault="00924260" w:rsidP="00924260">
      <w:pPr>
        <w:ind w:firstLine="709"/>
        <w:jc w:val="both"/>
        <w:textAlignment w:val="baseline"/>
        <w:rPr>
          <w:bCs/>
          <w:i/>
          <w:lang w:eastAsia="hi-IN" w:bidi="hi-IN"/>
        </w:rPr>
      </w:pPr>
      <w:r w:rsidRPr="00CA5A70">
        <w:rPr>
          <w:b/>
          <w:lang w:eastAsia="hi-IN" w:bidi="hi-IN"/>
        </w:rPr>
        <w:t>Упражнение «Герб и щит».</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Формирование позитивного отношения к своему «Я». Повышение  уверенности в себе.</w:t>
      </w:r>
    </w:p>
    <w:p w:rsidR="00924260" w:rsidRPr="00CA5A70" w:rsidRDefault="00924260" w:rsidP="00924260">
      <w:pPr>
        <w:ind w:firstLine="709"/>
        <w:jc w:val="both"/>
        <w:rPr>
          <w:lang w:eastAsia="ar-SA"/>
        </w:rPr>
      </w:pPr>
      <w:r w:rsidRPr="00CA5A70">
        <w:rPr>
          <w:bCs/>
          <w:i/>
          <w:lang w:eastAsia="ar-SA"/>
        </w:rPr>
        <w:t>Инструкция:</w:t>
      </w:r>
      <w:r w:rsidRPr="00CA5A70">
        <w:rPr>
          <w:bCs/>
          <w:lang w:eastAsia="ar-SA"/>
        </w:rPr>
        <w:t xml:space="preserve"> «Когда-то рыцари  изображали свои гербы на щитах, а во время турниров, для придания смелости, выкрикивали свой девиз. Твой личный девизы раскрываются тремя предложениями, начинающимися со слов: «Я горжусь собой…», а также в трех словах, которые тебе хотелось бы слышать о себе. Когда тебе бывает горько, обидно, страшно, то для поддержания духа вспоминай и говори себе эти слова.</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Люди, нарисованные в четвертом поле, напоминают тебе – ты не одинок. Есть кому тебя выслушать и помочь.</w:t>
      </w:r>
    </w:p>
    <w:p w:rsidR="00924260" w:rsidRPr="00CA5A70" w:rsidRDefault="00924260" w:rsidP="00924260">
      <w:pPr>
        <w:widowControl/>
        <w:tabs>
          <w:tab w:val="left" w:pos="708"/>
        </w:tabs>
        <w:ind w:firstLine="709"/>
        <w:jc w:val="both"/>
        <w:textAlignment w:val="baseline"/>
        <w:rPr>
          <w:rFonts w:eastAsia="Times New Roman"/>
          <w:bCs/>
          <w:lang w:eastAsia="hi-IN" w:bidi="hi-IN"/>
        </w:rPr>
      </w:pPr>
      <w:r w:rsidRPr="00CA5A70">
        <w:rPr>
          <w:rFonts w:eastAsia="Times New Roman"/>
          <w:lang w:eastAsia="hi-IN" w:bidi="hi-IN"/>
        </w:rPr>
        <w:t xml:space="preserve">Напоминание о твоем </w:t>
      </w:r>
      <w:r w:rsidR="00A75D54" w:rsidRPr="00CA5A70">
        <w:rPr>
          <w:rFonts w:eastAsia="Times New Roman"/>
          <w:lang w:eastAsia="hi-IN" w:bidi="hi-IN"/>
        </w:rPr>
        <w:t>самом большом</w:t>
      </w:r>
      <w:r w:rsidRPr="00CA5A70">
        <w:rPr>
          <w:rFonts w:eastAsia="Times New Roman"/>
          <w:lang w:eastAsia="hi-IN" w:bidi="hi-IN"/>
        </w:rPr>
        <w:t xml:space="preserve"> достижении, которого ты добился сам, помогает, когда охватывает неуверенность.</w:t>
      </w:r>
    </w:p>
    <w:p w:rsidR="00924260" w:rsidRPr="00CA5A70" w:rsidRDefault="00924260" w:rsidP="00924260">
      <w:pPr>
        <w:ind w:firstLine="709"/>
        <w:jc w:val="both"/>
        <w:rPr>
          <w:bCs/>
          <w:i/>
          <w:lang w:eastAsia="ar-SA"/>
        </w:rPr>
      </w:pPr>
      <w:r w:rsidRPr="00CA5A70">
        <w:rPr>
          <w:bCs/>
          <w:lang w:eastAsia="ar-SA"/>
        </w:rPr>
        <w:t>Даже мысленное пребывание в месте покоя и безопасности поможет восстановить силы, отдохнуть».</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В верхней части листа обучающийся записывает и продолжает три предложения:</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1. Я горжусь собой, потому что ...</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2. Я горжусь собой, потому что …</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3. Я горжусь собой, потому что …</w:t>
      </w:r>
    </w:p>
    <w:p w:rsidR="00924260" w:rsidRPr="00CA5A70" w:rsidRDefault="00A75D54"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Обучающийся записывает</w:t>
      </w:r>
      <w:r w:rsidR="00924260" w:rsidRPr="00CA5A70">
        <w:rPr>
          <w:rFonts w:eastAsia="Times New Roman"/>
          <w:lang w:eastAsia="hi-IN" w:bidi="hi-IN"/>
        </w:rPr>
        <w:t xml:space="preserve"> три разных повода гордиться собой. Затем, работа с шаблоном. Поле герба разделено на пять полей.                                                                                                   </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 xml:space="preserve">На первом поле герба рисует то, </w:t>
      </w:r>
      <w:r w:rsidR="00A75D54" w:rsidRPr="00CA5A70">
        <w:rPr>
          <w:rFonts w:eastAsia="Times New Roman"/>
          <w:lang w:eastAsia="hi-IN" w:bidi="hi-IN"/>
        </w:rPr>
        <w:t>что умеет</w:t>
      </w:r>
      <w:r w:rsidRPr="00CA5A70">
        <w:rPr>
          <w:rFonts w:eastAsia="Times New Roman"/>
          <w:lang w:eastAsia="hi-IN" w:bidi="hi-IN"/>
        </w:rPr>
        <w:t xml:space="preserve"> делать лучше всего.</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 xml:space="preserve">На втором поле рисует место, </w:t>
      </w:r>
      <w:r w:rsidR="00A75D54" w:rsidRPr="00CA5A70">
        <w:rPr>
          <w:rFonts w:eastAsia="Times New Roman"/>
          <w:lang w:eastAsia="hi-IN" w:bidi="hi-IN"/>
        </w:rPr>
        <w:t>где чувствует</w:t>
      </w:r>
      <w:r w:rsidRPr="00CA5A70">
        <w:rPr>
          <w:rFonts w:eastAsia="Times New Roman"/>
          <w:lang w:eastAsia="hi-IN" w:bidi="hi-IN"/>
        </w:rPr>
        <w:t xml:space="preserve"> себя хорошо, уютно </w:t>
      </w:r>
      <w:r w:rsidR="00A75D54" w:rsidRPr="00CA5A70">
        <w:rPr>
          <w:rFonts w:eastAsia="Times New Roman"/>
          <w:lang w:eastAsia="hi-IN" w:bidi="hi-IN"/>
        </w:rPr>
        <w:t>и безопасно</w:t>
      </w:r>
      <w:r w:rsidRPr="00CA5A70">
        <w:rPr>
          <w:rFonts w:eastAsia="Times New Roman"/>
          <w:lang w:eastAsia="hi-IN" w:bidi="hi-IN"/>
        </w:rPr>
        <w:t>.</w:t>
      </w:r>
    </w:p>
    <w:p w:rsidR="00924260" w:rsidRPr="00CA5A70" w:rsidRDefault="00924260" w:rsidP="00924260">
      <w:pPr>
        <w:widowControl/>
        <w:tabs>
          <w:tab w:val="left" w:pos="708"/>
        </w:tabs>
        <w:ind w:firstLine="709"/>
        <w:jc w:val="both"/>
        <w:textAlignment w:val="baseline"/>
        <w:rPr>
          <w:rFonts w:eastAsia="Times New Roman"/>
          <w:lang w:eastAsia="hi-IN" w:bidi="hi-IN"/>
        </w:rPr>
      </w:pPr>
      <w:r w:rsidRPr="00CA5A70">
        <w:rPr>
          <w:rFonts w:eastAsia="Times New Roman"/>
          <w:lang w:eastAsia="hi-IN" w:bidi="hi-IN"/>
        </w:rPr>
        <w:t>На третьем – самое большое свое достижение.</w:t>
      </w:r>
    </w:p>
    <w:p w:rsidR="00924260" w:rsidRPr="00CA5A70" w:rsidRDefault="00924260" w:rsidP="00924260">
      <w:pPr>
        <w:widowControl/>
        <w:tabs>
          <w:tab w:val="left" w:pos="708"/>
        </w:tabs>
        <w:ind w:firstLine="709"/>
        <w:jc w:val="both"/>
        <w:textAlignment w:val="baseline"/>
        <w:rPr>
          <w:rFonts w:eastAsia="Times New Roman"/>
          <w:bCs/>
          <w:lang w:eastAsia="hi-IN" w:bidi="hi-IN"/>
        </w:rPr>
      </w:pPr>
      <w:r w:rsidRPr="00CA5A70">
        <w:rPr>
          <w:rFonts w:eastAsia="Times New Roman"/>
          <w:lang w:eastAsia="hi-IN" w:bidi="hi-IN"/>
        </w:rPr>
        <w:t>На четвертом – трех людей, кому может доверять.</w:t>
      </w:r>
    </w:p>
    <w:p w:rsidR="00924260" w:rsidRPr="00CA5A70" w:rsidRDefault="00924260" w:rsidP="00924260">
      <w:pPr>
        <w:ind w:firstLine="709"/>
        <w:jc w:val="both"/>
        <w:rPr>
          <w:bCs/>
          <w:i/>
          <w:lang w:eastAsia="ar-SA"/>
        </w:rPr>
      </w:pPr>
      <w:r w:rsidRPr="00CA5A70">
        <w:rPr>
          <w:bCs/>
          <w:lang w:eastAsia="ar-SA"/>
        </w:rPr>
        <w:t>На пятом поле пишет три слова, которые хочет слышать о себе.</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гармонизации эмоционального состояния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Какое окошко было заполнить сложнее всего?</w:t>
      </w:r>
    </w:p>
    <w:p w:rsidR="00924260" w:rsidRPr="00CA5A70" w:rsidRDefault="00924260" w:rsidP="00924260">
      <w:pPr>
        <w:ind w:firstLine="709"/>
        <w:jc w:val="both"/>
        <w:rPr>
          <w:i/>
          <w:lang w:eastAsia="ar-SA"/>
        </w:rPr>
      </w:pPr>
      <w:r w:rsidRPr="00CA5A70">
        <w:rPr>
          <w:bCs/>
          <w:i/>
          <w:lang w:eastAsia="ar-SA"/>
        </w:rPr>
        <w:t>Оборудование, организационно-педагогические условия</w:t>
      </w:r>
      <w:r w:rsidRPr="00CA5A70">
        <w:rPr>
          <w:bCs/>
          <w:lang w:eastAsia="ar-SA"/>
        </w:rPr>
        <w:t>: шаблон герба с 5 фрагментами</w:t>
      </w:r>
    </w:p>
    <w:p w:rsidR="00924260" w:rsidRPr="00CA5A70" w:rsidRDefault="00924260" w:rsidP="00924260">
      <w:pPr>
        <w:ind w:firstLine="709"/>
        <w:jc w:val="both"/>
        <w:rPr>
          <w:b/>
          <w:lang w:eastAsia="ar-SA"/>
        </w:rPr>
      </w:pPr>
      <w:r w:rsidRPr="00CA5A70">
        <w:rPr>
          <w:i/>
          <w:lang w:eastAsia="ar-SA"/>
        </w:rPr>
        <w:t>Проводит:</w:t>
      </w:r>
      <w:r w:rsidRPr="00CA5A70">
        <w:rPr>
          <w:b/>
          <w:i/>
          <w:lang w:eastAsia="ar-SA"/>
        </w:rPr>
        <w:t xml:space="preserve"> </w:t>
      </w:r>
      <w:r w:rsidRPr="00CA5A70">
        <w:rPr>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900"/>
        </w:tabs>
        <w:ind w:firstLine="709"/>
        <w:jc w:val="both"/>
        <w:textAlignment w:val="baseline"/>
        <w:rPr>
          <w:rFonts w:eastAsia="Times New Roman"/>
          <w:lang w:eastAsia="hi-IN" w:bidi="hi-IN"/>
        </w:rPr>
      </w:pPr>
      <w:r w:rsidRPr="00CA5A70">
        <w:rPr>
          <w:rFonts w:eastAsia="Times New Roman"/>
          <w:lang w:eastAsia="hi-IN" w:bidi="hi-IN"/>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900"/>
        </w:tabs>
        <w:ind w:firstLine="709"/>
        <w:jc w:val="both"/>
        <w:textAlignment w:val="baseline"/>
        <w:rPr>
          <w:rFonts w:eastAsia="Times New Roman"/>
          <w:lang w:eastAsia="hi-IN" w:bidi="hi-IN"/>
        </w:rPr>
      </w:pPr>
    </w:p>
    <w:p w:rsidR="00924260" w:rsidRPr="006E6D6D" w:rsidRDefault="00924260" w:rsidP="00924260">
      <w:pPr>
        <w:ind w:firstLine="709"/>
        <w:jc w:val="both"/>
        <w:textAlignment w:val="baseline"/>
        <w:rPr>
          <w:b/>
          <w:lang w:eastAsia="hi-IN" w:bidi="hi-IN"/>
        </w:rPr>
      </w:pPr>
      <w:r>
        <w:rPr>
          <w:b/>
          <w:lang w:eastAsia="hi-IN" w:bidi="hi-IN"/>
        </w:rPr>
        <w:t>Занятие</w:t>
      </w:r>
      <w:r w:rsidRPr="006E6D6D">
        <w:rPr>
          <w:b/>
          <w:lang w:eastAsia="hi-IN" w:bidi="hi-IN"/>
        </w:rPr>
        <w:t xml:space="preserve"> Изучаем имена</w:t>
      </w:r>
    </w:p>
    <w:p w:rsidR="00924260" w:rsidRPr="00CA5A70" w:rsidRDefault="00924260" w:rsidP="00924260">
      <w:pPr>
        <w:shd w:val="clear" w:color="auto" w:fill="FFFFFF"/>
        <w:tabs>
          <w:tab w:val="left" w:pos="284"/>
        </w:tabs>
        <w:ind w:firstLine="709"/>
        <w:jc w:val="both"/>
        <w:textAlignment w:val="baseline"/>
        <w:rPr>
          <w:b/>
          <w:lang w:eastAsia="hi-IN" w:bidi="hi-IN"/>
        </w:rPr>
      </w:pPr>
      <w:r w:rsidRPr="00CA5A70">
        <w:rPr>
          <w:b/>
          <w:lang w:eastAsia="hi-IN" w:bidi="hi-IN"/>
        </w:rPr>
        <w:t>Цели:</w:t>
      </w:r>
      <w:r w:rsidRPr="00CA5A70">
        <w:rPr>
          <w:lang w:eastAsia="hi-IN" w:bidi="hi-IN"/>
        </w:rPr>
        <w:t xml:space="preserve"> Развитие коммуникативных навыков. Исследование своих качеств и особенностей. Формирование позитивного отношения к своему «Я». </w:t>
      </w:r>
      <w:r w:rsidR="00A75D54" w:rsidRPr="00CA5A70">
        <w:rPr>
          <w:lang w:eastAsia="hi-IN" w:bidi="hi-IN"/>
        </w:rPr>
        <w:t>Повышение уверенности</w:t>
      </w:r>
      <w:r w:rsidRPr="00CA5A70">
        <w:rPr>
          <w:lang w:eastAsia="hi-IN" w:bidi="hi-IN"/>
        </w:rPr>
        <w:t xml:space="preserve"> в себе.</w:t>
      </w:r>
    </w:p>
    <w:p w:rsidR="00924260" w:rsidRPr="00CA5A70" w:rsidRDefault="00924260" w:rsidP="00924260">
      <w:pPr>
        <w:shd w:val="clear" w:color="auto" w:fill="FFFFFF"/>
        <w:tabs>
          <w:tab w:val="left" w:pos="284"/>
        </w:tabs>
        <w:ind w:firstLine="709"/>
        <w:jc w:val="both"/>
        <w:textAlignment w:val="baseline"/>
        <w:rPr>
          <w:rFonts w:eastAsia="Times New Roman"/>
          <w:lang w:eastAsia="hi-IN" w:bidi="hi-IN"/>
        </w:rPr>
      </w:pPr>
      <w:r w:rsidRPr="00CA5A70">
        <w:rPr>
          <w:b/>
          <w:lang w:eastAsia="hi-IN" w:bidi="hi-IN"/>
        </w:rPr>
        <w:t>Задачи:</w:t>
      </w:r>
      <w:r w:rsidRPr="00CA5A70">
        <w:rPr>
          <w:lang w:eastAsia="hi-IN" w:bidi="hi-IN"/>
        </w:rPr>
        <w:t xml:space="preserve"> гармонизации эмоционального состояния</w:t>
      </w:r>
    </w:p>
    <w:p w:rsidR="00924260" w:rsidRPr="00CA5A70" w:rsidRDefault="00924260" w:rsidP="00924260">
      <w:pPr>
        <w:shd w:val="clear" w:color="auto" w:fill="FFFFFF"/>
        <w:tabs>
          <w:tab w:val="left" w:pos="284"/>
        </w:tabs>
        <w:ind w:firstLine="709"/>
        <w:jc w:val="both"/>
        <w:textAlignment w:val="baseline"/>
        <w:rPr>
          <w:rFonts w:eastAsia="Times New Roman"/>
          <w:b/>
          <w:lang w:eastAsia="hi-IN" w:bidi="hi-IN"/>
        </w:rPr>
      </w:pPr>
      <w:r w:rsidRPr="00CA5A70">
        <w:rPr>
          <w:rFonts w:eastAsia="Times New Roman"/>
          <w:lang w:eastAsia="hi-IN" w:bidi="hi-IN"/>
        </w:rPr>
        <w:t>Приветствие</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b/>
          <w:lang w:eastAsia="hi-IN" w:bidi="hi-IN"/>
        </w:rPr>
        <w:t>Упражнение «Образ моего имени»</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 Исследование своих качеств и особенностей</w:t>
      </w:r>
    </w:p>
    <w:p w:rsidR="00924260" w:rsidRPr="00CA5A70" w:rsidRDefault="00924260" w:rsidP="00924260">
      <w:pPr>
        <w:ind w:firstLine="709"/>
        <w:jc w:val="both"/>
        <w:rPr>
          <w:bCs/>
          <w:lang w:eastAsia="ar-SA"/>
        </w:rPr>
      </w:pPr>
      <w:r w:rsidRPr="00CA5A70">
        <w:rPr>
          <w:bCs/>
          <w:i/>
          <w:lang w:eastAsia="ar-SA"/>
        </w:rPr>
        <w:t xml:space="preserve">Инструкция: </w:t>
      </w:r>
      <w:r w:rsidRPr="00CA5A70">
        <w:rPr>
          <w:bCs/>
          <w:lang w:eastAsia="ar-SA"/>
        </w:rPr>
        <w:t xml:space="preserve">Дети, сейчас мы создадим сказочный коврик, тканный нашими </w:t>
      </w:r>
      <w:r w:rsidRPr="00CA5A70">
        <w:rPr>
          <w:bCs/>
          <w:lang w:eastAsia="ar-SA"/>
        </w:rPr>
        <w:lastRenderedPageBreak/>
        <w:t>именами. И поможет этот коврик еще лучше узнать, что же такое имя. Перед вами лист ватмана. Цветными карандашами обведите свои руки. На одном отпечатке запишите свое имя.</w:t>
      </w:r>
    </w:p>
    <w:p w:rsidR="00924260" w:rsidRPr="00CA5A70" w:rsidRDefault="00924260" w:rsidP="00924260">
      <w:pPr>
        <w:ind w:firstLine="709"/>
        <w:jc w:val="both"/>
        <w:rPr>
          <w:bCs/>
          <w:i/>
          <w:lang w:eastAsia="ar-SA"/>
        </w:rPr>
      </w:pPr>
      <w:r w:rsidRPr="00CA5A70">
        <w:rPr>
          <w:bCs/>
          <w:lang w:eastAsia="ar-SA"/>
        </w:rPr>
        <w:t>- На втором оттиске нарисуйте тот образ, который символически отразит ваше имя. Плакат вешают на стену. Отгадайте по символическим изображениям значение того или иного имени, объясните свои догадки. Ученики презентуют свои имена.</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Создание коврика имен</w:t>
      </w:r>
    </w:p>
    <w:p w:rsidR="00924260" w:rsidRPr="00CA5A70" w:rsidRDefault="00924260" w:rsidP="00924260">
      <w:pPr>
        <w:ind w:firstLine="709"/>
        <w:jc w:val="both"/>
        <w:rPr>
          <w:bCs/>
          <w:i/>
          <w:lang w:eastAsia="ar-SA"/>
        </w:rPr>
      </w:pPr>
      <w:r w:rsidRPr="00CA5A70">
        <w:rPr>
          <w:bCs/>
          <w:i/>
          <w:lang w:eastAsia="ar-SA"/>
        </w:rPr>
        <w:t xml:space="preserve"> Результат:</w:t>
      </w:r>
      <w:r w:rsidRPr="00CA5A70">
        <w:rPr>
          <w:bCs/>
          <w:lang w:eastAsia="ar-SA"/>
        </w:rPr>
        <w:t xml:space="preserve"> Формирование позитивного отношения к своему</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С чем ассоциируется ваше имя?</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lang w:eastAsia="ar-SA"/>
        </w:rPr>
        <w:t xml:space="preserve"> лист ватмана, карандаши</w:t>
      </w:r>
    </w:p>
    <w:p w:rsidR="00924260" w:rsidRPr="00CA5A70" w:rsidRDefault="00924260" w:rsidP="00924260">
      <w:pPr>
        <w:shd w:val="clear" w:color="auto" w:fill="FFFFFF"/>
        <w:tabs>
          <w:tab w:val="left" w:pos="284"/>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805DC2" w:rsidRDefault="00924260" w:rsidP="00924260">
      <w:pPr>
        <w:ind w:firstLine="709"/>
        <w:jc w:val="both"/>
        <w:textAlignment w:val="baseline"/>
        <w:rPr>
          <w:b/>
          <w:lang w:eastAsia="hi-IN" w:bidi="hi-IN"/>
        </w:rPr>
      </w:pPr>
      <w:r>
        <w:rPr>
          <w:b/>
          <w:lang w:eastAsia="hi-IN" w:bidi="hi-IN"/>
        </w:rPr>
        <w:t>Занятие</w:t>
      </w:r>
      <w:r w:rsidRPr="00805DC2">
        <w:rPr>
          <w:b/>
          <w:lang w:eastAsia="hi-IN" w:bidi="hi-IN"/>
        </w:rPr>
        <w:t xml:space="preserve"> Мои эмоции</w:t>
      </w:r>
    </w:p>
    <w:p w:rsidR="00924260" w:rsidRPr="00CA5A70" w:rsidRDefault="00924260" w:rsidP="00924260">
      <w:pPr>
        <w:shd w:val="clear" w:color="auto" w:fill="FFFFFF"/>
        <w:tabs>
          <w:tab w:val="left" w:pos="0"/>
        </w:tabs>
        <w:ind w:firstLine="709"/>
        <w:jc w:val="both"/>
        <w:textAlignment w:val="baseline"/>
        <w:rPr>
          <w:rFonts w:eastAsia="Times New Roman"/>
          <w:b/>
          <w:lang w:eastAsia="hi-IN" w:bidi="hi-IN"/>
        </w:rPr>
      </w:pPr>
      <w:r w:rsidRPr="00CA5A70">
        <w:rPr>
          <w:b/>
          <w:lang w:eastAsia="hi-IN" w:bidi="hi-IN"/>
        </w:rPr>
        <w:t>Цели:</w:t>
      </w:r>
      <w:r w:rsidRPr="00CA5A70">
        <w:rPr>
          <w:lang w:eastAsia="hi-IN" w:bidi="hi-IN"/>
        </w:rPr>
        <w:t xml:space="preserve"> </w:t>
      </w:r>
      <w:r w:rsidR="00A75D54" w:rsidRPr="00CA5A70">
        <w:rPr>
          <w:lang w:eastAsia="hi-IN" w:bidi="hi-IN"/>
        </w:rPr>
        <w:t>Обогащение эмоционального</w:t>
      </w:r>
      <w:r w:rsidRPr="00CA5A70">
        <w:rPr>
          <w:lang w:eastAsia="hi-IN" w:bidi="hi-IN"/>
        </w:rPr>
        <w:t xml:space="preserve"> опыта учащихся. Расширение знаний и представлений о причинах, вызывающих разные эмоции.</w:t>
      </w:r>
    </w:p>
    <w:p w:rsidR="00924260" w:rsidRPr="00CA5A70" w:rsidRDefault="00924260" w:rsidP="00924260">
      <w:pPr>
        <w:shd w:val="clear" w:color="auto" w:fill="FFFFFF"/>
        <w:tabs>
          <w:tab w:val="left" w:pos="284"/>
        </w:tabs>
        <w:ind w:firstLine="709"/>
        <w:jc w:val="both"/>
        <w:textAlignment w:val="baseline"/>
        <w:rPr>
          <w:rFonts w:eastAsia="Times New Roman"/>
          <w:lang w:eastAsia="hi-IN" w:bidi="hi-IN"/>
        </w:rPr>
      </w:pPr>
      <w:r w:rsidRPr="00CA5A70">
        <w:rPr>
          <w:rFonts w:eastAsia="Times New Roman"/>
          <w:b/>
          <w:lang w:eastAsia="hi-IN" w:bidi="hi-IN"/>
        </w:rPr>
        <w:t>Задачи:</w:t>
      </w:r>
      <w:r w:rsidRPr="00CA5A70">
        <w:rPr>
          <w:rFonts w:eastAsia="Times New Roman"/>
          <w:lang w:eastAsia="hi-IN" w:bidi="hi-IN"/>
        </w:rPr>
        <w:t xml:space="preserve"> </w:t>
      </w:r>
      <w:r w:rsidR="00A75D54" w:rsidRPr="00CA5A70">
        <w:rPr>
          <w:rFonts w:eastAsia="Times New Roman"/>
          <w:lang w:eastAsia="hi-IN" w:bidi="hi-IN"/>
        </w:rPr>
        <w:t>Обучение навыкам</w:t>
      </w:r>
      <w:r w:rsidRPr="00CA5A70">
        <w:rPr>
          <w:rFonts w:eastAsia="Times New Roman"/>
          <w:lang w:eastAsia="hi-IN" w:bidi="hi-IN"/>
        </w:rPr>
        <w:t xml:space="preserve"> расслабления, формирование у обучающихся с СДВГ навыков осознания эмоций, </w:t>
      </w:r>
      <w:proofErr w:type="spellStart"/>
      <w:r w:rsidRPr="00CA5A70">
        <w:rPr>
          <w:rFonts w:eastAsia="Times New Roman"/>
          <w:lang w:eastAsia="hi-IN" w:bidi="hi-IN"/>
        </w:rPr>
        <w:t>эмпатии</w:t>
      </w:r>
      <w:proofErr w:type="spellEnd"/>
      <w:r w:rsidRPr="00CA5A70">
        <w:rPr>
          <w:rFonts w:eastAsia="Times New Roman"/>
          <w:lang w:eastAsia="hi-IN" w:bidi="hi-IN"/>
        </w:rPr>
        <w:t>, формирование коммуникативных навыков.</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 xml:space="preserve">Упражнение «Закончи предложение» </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Обогащение  эмоционального опыта учащихся</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Сейчас мы по очереди будем заканчивать предложения</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Дети по очереди заканчивают предложения «Радость –это когда...», «Страх –это когда...», «Обида –это когда...», «стыд –это когда...», «печаль –это когда...»</w:t>
      </w:r>
    </w:p>
    <w:p w:rsidR="00924260" w:rsidRPr="00CA5A70" w:rsidRDefault="00924260" w:rsidP="00924260">
      <w:pPr>
        <w:ind w:firstLine="709"/>
        <w:jc w:val="both"/>
        <w:rPr>
          <w:bCs/>
          <w:i/>
          <w:lang w:eastAsia="ar-SA"/>
        </w:rPr>
      </w:pPr>
      <w:r w:rsidRPr="00CA5A70">
        <w:rPr>
          <w:bCs/>
          <w:i/>
          <w:lang w:eastAsia="ar-SA"/>
        </w:rPr>
        <w:t>Результат:</w:t>
      </w:r>
      <w:r w:rsidRPr="00CA5A70">
        <w:rPr>
          <w:bCs/>
          <w:lang w:eastAsia="ar-SA"/>
        </w:rPr>
        <w:t xml:space="preserve"> О</w:t>
      </w:r>
      <w:r w:rsidRPr="00CA5A70">
        <w:rPr>
          <w:rFonts w:eastAsia="Times New Roman"/>
          <w:lang w:eastAsia="ar-SA"/>
        </w:rPr>
        <w:t>сознание эмоций, эмпатии, формирование коммуникативных навыков.</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Какую эмоцию было сложнее всего описать? Какую легче? Почему?</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упражнение следует выполнять сидя в кругу</w:t>
      </w:r>
    </w:p>
    <w:p w:rsidR="00924260" w:rsidRPr="00CA5A70" w:rsidRDefault="00924260" w:rsidP="00924260">
      <w:pPr>
        <w:shd w:val="clear" w:color="auto" w:fill="FFFFFF"/>
        <w:tabs>
          <w:tab w:val="left" w:pos="284"/>
        </w:tabs>
        <w:ind w:firstLine="709"/>
        <w:jc w:val="both"/>
        <w:rPr>
          <w:rFonts w:eastAsia="Times New Roman"/>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«Фигуры эмоций»</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Расширение знаний и представлений о причинах, вызывающих разные эмоции.</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Нарисуйте 5 разных фигур, дайте названия этим фигурам, по эмоциям. Нарисуйте пятую фигуру, дайте ей название</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Ребята рисуют пять больших фигур. Потом, подписав имена четырех из них (гнев, радость, страх, ярость), раскрашивают цветными карандашами. Придумывают имя 5-й фигуре, раскрашивают, используя такие цвета, которые соответствуют ее эмоциональному состоянию.</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 xml:space="preserve"> </w:t>
      </w:r>
      <w:r w:rsidRPr="00CA5A70">
        <w:rPr>
          <w:rFonts w:eastAsia="Times New Roman"/>
          <w:lang w:eastAsia="ar-SA"/>
        </w:rPr>
        <w:t>Обучение  навыкам расслабления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Расскажите о результатах выполненного задания</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карандаши, листы</w:t>
      </w:r>
    </w:p>
    <w:p w:rsidR="00924260" w:rsidRPr="00CA5A70" w:rsidRDefault="00924260" w:rsidP="00924260">
      <w:pPr>
        <w:shd w:val="clear" w:color="auto" w:fill="FFFFFF"/>
        <w:tabs>
          <w:tab w:val="left" w:pos="284"/>
        </w:tabs>
        <w:ind w:firstLine="709"/>
        <w:jc w:val="both"/>
        <w:rPr>
          <w:lang w:eastAsia="ar-SA"/>
        </w:rPr>
      </w:pPr>
      <w:r w:rsidRPr="00CA5A70">
        <w:rPr>
          <w:rFonts w:eastAsia="Times New Roman"/>
          <w:i/>
          <w:lang w:eastAsia="ar-SA"/>
        </w:rPr>
        <w:lastRenderedPageBreak/>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shd w:val="clear" w:color="auto" w:fill="FFFFFF"/>
        <w:ind w:firstLine="709"/>
        <w:jc w:val="both"/>
        <w:textAlignment w:val="baseline"/>
        <w:rPr>
          <w:lang w:eastAsia="hi-IN" w:bidi="hi-IN"/>
        </w:rPr>
      </w:pPr>
      <w:r w:rsidRPr="00CA5A70">
        <w:rPr>
          <w:lang w:eastAsia="hi-IN" w:bidi="hi-IN"/>
        </w:rPr>
        <w:t>Игра «Назови эмоцию»</w:t>
      </w:r>
    </w:p>
    <w:p w:rsidR="00924260" w:rsidRPr="00CA5A70" w:rsidRDefault="00924260" w:rsidP="00924260">
      <w:pPr>
        <w:shd w:val="clear" w:color="auto" w:fill="FFFFFF"/>
        <w:ind w:firstLine="709"/>
        <w:jc w:val="both"/>
        <w:textAlignment w:val="baseline"/>
        <w:rPr>
          <w:lang w:eastAsia="hi-IN" w:bidi="hi-IN"/>
        </w:rPr>
      </w:pPr>
      <w:r w:rsidRPr="00CA5A70">
        <w:rPr>
          <w:lang w:eastAsia="hi-IN" w:bidi="hi-IN"/>
        </w:rPr>
        <w:t>Передавая мяч по кругу, участники называют эмоции, мешающие общению. Затем мяч передается в другую сторону и называются эмоции, помогающие общению.</w:t>
      </w:r>
    </w:p>
    <w:p w:rsidR="00924260" w:rsidRPr="00CA5A70" w:rsidRDefault="00924260" w:rsidP="00924260">
      <w:pPr>
        <w:shd w:val="clear" w:color="auto" w:fill="FFFFFF"/>
        <w:ind w:firstLine="709"/>
        <w:jc w:val="both"/>
        <w:textAlignment w:val="baseline"/>
        <w:rPr>
          <w:rFonts w:eastAsia="Times New Roman"/>
          <w:lang w:eastAsia="hi-IN" w:bidi="hi-IN"/>
        </w:rPr>
      </w:pPr>
      <w:r w:rsidRPr="00CA5A70">
        <w:rPr>
          <w:lang w:eastAsia="hi-IN" w:bidi="hi-IN"/>
        </w:rPr>
        <w:t>Игра «Изобрази эмоцию»</w:t>
      </w:r>
    </w:p>
    <w:p w:rsidR="00924260" w:rsidRPr="00CA5A70" w:rsidRDefault="00924260" w:rsidP="00924260">
      <w:pPr>
        <w:shd w:val="clear" w:color="auto" w:fill="FFFFFF"/>
        <w:tabs>
          <w:tab w:val="left" w:pos="284"/>
        </w:tabs>
        <w:ind w:firstLine="709"/>
        <w:jc w:val="both"/>
        <w:textAlignment w:val="baseline"/>
        <w:rPr>
          <w:b/>
          <w:lang w:eastAsia="hi-IN" w:bidi="hi-IN"/>
        </w:rPr>
      </w:pPr>
      <w:r w:rsidRPr="00CA5A70">
        <w:rPr>
          <w:rFonts w:eastAsia="Times New Roman"/>
          <w:lang w:eastAsia="hi-IN" w:bidi="hi-IN"/>
        </w:rPr>
        <w:t>Эмоции можно выражать с помощью движений, мимики, жестов, интонации. Необходимо подготовить листики, на которых будет написана та или иная эмоция (радость, грусть, насмешка, обида, страх, удивление и т.д.). Каждый из ребят по очереди достает из конверта карточку и пытается изобразить доставшуюся ему эмоцию без слов. Остальные должны угадать, что это за эмоция</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805DC2" w:rsidRDefault="00924260" w:rsidP="00924260">
      <w:pPr>
        <w:ind w:firstLine="709"/>
        <w:jc w:val="both"/>
        <w:textAlignment w:val="baseline"/>
        <w:rPr>
          <w:b/>
          <w:lang w:eastAsia="hi-IN" w:bidi="hi-IN"/>
        </w:rPr>
      </w:pPr>
      <w:r>
        <w:rPr>
          <w:b/>
          <w:lang w:eastAsia="hi-IN" w:bidi="hi-IN"/>
        </w:rPr>
        <w:t>Занятие</w:t>
      </w:r>
      <w:r w:rsidRPr="00805DC2">
        <w:rPr>
          <w:b/>
          <w:lang w:eastAsia="hi-IN" w:bidi="hi-IN"/>
        </w:rPr>
        <w:t xml:space="preserve"> План действий</w:t>
      </w:r>
    </w:p>
    <w:p w:rsidR="00924260" w:rsidRPr="00CA5A70" w:rsidRDefault="00924260" w:rsidP="00924260">
      <w:pPr>
        <w:shd w:val="clear" w:color="auto" w:fill="FFFFFF"/>
        <w:tabs>
          <w:tab w:val="left" w:pos="0"/>
        </w:tabs>
        <w:ind w:firstLine="709"/>
        <w:jc w:val="both"/>
        <w:textAlignment w:val="baseline"/>
        <w:rPr>
          <w:b/>
          <w:lang w:eastAsia="hi-IN" w:bidi="hi-IN"/>
        </w:rPr>
      </w:pPr>
      <w:r w:rsidRPr="00CA5A70">
        <w:rPr>
          <w:b/>
          <w:lang w:eastAsia="hi-IN" w:bidi="hi-IN"/>
        </w:rPr>
        <w:t>Цель:</w:t>
      </w:r>
      <w:r w:rsidRPr="00CA5A70">
        <w:rPr>
          <w:lang w:eastAsia="hi-IN" w:bidi="hi-IN"/>
        </w:rPr>
        <w:t xml:space="preserve"> Развитие навыков </w:t>
      </w:r>
      <w:proofErr w:type="spellStart"/>
      <w:r w:rsidRPr="00CA5A70">
        <w:rPr>
          <w:lang w:eastAsia="hi-IN" w:bidi="hi-IN"/>
        </w:rPr>
        <w:t>саморегуляции</w:t>
      </w:r>
      <w:proofErr w:type="spellEnd"/>
      <w:r w:rsidRPr="00CA5A70">
        <w:rPr>
          <w:lang w:eastAsia="hi-IN" w:bidi="hi-IN"/>
        </w:rPr>
        <w:t>, произвольности, внутреннего плана действий.</w:t>
      </w:r>
    </w:p>
    <w:p w:rsidR="00924260" w:rsidRPr="00CA5A70" w:rsidRDefault="00924260" w:rsidP="00924260">
      <w:pPr>
        <w:shd w:val="clear" w:color="auto" w:fill="FFFFFF"/>
        <w:tabs>
          <w:tab w:val="left" w:pos="0"/>
        </w:tabs>
        <w:ind w:firstLine="709"/>
        <w:jc w:val="both"/>
        <w:textAlignment w:val="baseline"/>
        <w:rPr>
          <w:lang w:eastAsia="hi-IN" w:bidi="hi-IN"/>
        </w:rPr>
      </w:pPr>
      <w:r w:rsidRPr="00CA5A70">
        <w:rPr>
          <w:b/>
          <w:lang w:eastAsia="hi-IN" w:bidi="hi-IN"/>
        </w:rPr>
        <w:t>Задачи:</w:t>
      </w:r>
      <w:r w:rsidRPr="00CA5A70">
        <w:rPr>
          <w:lang w:eastAsia="hi-IN" w:bidi="hi-IN"/>
        </w:rPr>
        <w:t xml:space="preserve"> </w:t>
      </w:r>
      <w:r w:rsidR="002C0154" w:rsidRPr="00CA5A70">
        <w:rPr>
          <w:lang w:eastAsia="hi-IN" w:bidi="hi-IN"/>
        </w:rPr>
        <w:t>Обучение навыкам</w:t>
      </w:r>
      <w:r w:rsidRPr="00CA5A70">
        <w:rPr>
          <w:lang w:eastAsia="hi-IN" w:bidi="hi-IN"/>
        </w:rPr>
        <w:t xml:space="preserve"> самоконтроля.</w:t>
      </w:r>
    </w:p>
    <w:p w:rsidR="00924260" w:rsidRPr="00CA5A70" w:rsidRDefault="00924260" w:rsidP="00924260">
      <w:pPr>
        <w:ind w:firstLine="709"/>
        <w:jc w:val="both"/>
        <w:textAlignment w:val="baseline"/>
        <w:rPr>
          <w:lang w:eastAsia="hi-IN" w:bidi="hi-IN"/>
        </w:rPr>
      </w:pPr>
      <w:r w:rsidRPr="00CA5A70">
        <w:rPr>
          <w:lang w:eastAsia="hi-IN" w:bidi="hi-IN"/>
        </w:rPr>
        <w:t>Перед вами лежит лист бумаги, на котором нарисован круг. Круг – это срез нашей жизни, одного дня. Сначала поделите круг пунктирными линиями на четыре условные части. В каждой четверти условно – 6 часов. Ученикам предлагаю показать схематично, отмечая на круге, сколько времени в них тратится:</w:t>
      </w:r>
    </w:p>
    <w:p w:rsidR="00924260" w:rsidRPr="00CA5A70" w:rsidRDefault="00924260" w:rsidP="00924260">
      <w:pPr>
        <w:ind w:firstLine="709"/>
        <w:jc w:val="both"/>
        <w:textAlignment w:val="baseline"/>
        <w:rPr>
          <w:lang w:eastAsia="hi-IN" w:bidi="hi-IN"/>
        </w:rPr>
      </w:pPr>
      <w:r w:rsidRPr="00CA5A70">
        <w:rPr>
          <w:lang w:eastAsia="hi-IN" w:bidi="hi-IN"/>
        </w:rPr>
        <w:t>• на сон;</w:t>
      </w:r>
    </w:p>
    <w:p w:rsidR="00924260" w:rsidRPr="00CA5A70" w:rsidRDefault="00924260" w:rsidP="00924260">
      <w:pPr>
        <w:ind w:firstLine="709"/>
        <w:jc w:val="both"/>
        <w:textAlignment w:val="baseline"/>
        <w:rPr>
          <w:lang w:eastAsia="hi-IN" w:bidi="hi-IN"/>
        </w:rPr>
      </w:pPr>
      <w:r w:rsidRPr="00CA5A70">
        <w:rPr>
          <w:lang w:eastAsia="hi-IN" w:bidi="hi-IN"/>
        </w:rPr>
        <w:t>• на школу;</w:t>
      </w:r>
    </w:p>
    <w:p w:rsidR="00924260" w:rsidRPr="00CA5A70" w:rsidRDefault="00924260" w:rsidP="00924260">
      <w:pPr>
        <w:ind w:firstLine="709"/>
        <w:jc w:val="both"/>
        <w:textAlignment w:val="baseline"/>
        <w:rPr>
          <w:lang w:eastAsia="hi-IN" w:bidi="hi-IN"/>
        </w:rPr>
      </w:pPr>
      <w:r w:rsidRPr="00CA5A70">
        <w:rPr>
          <w:lang w:eastAsia="hi-IN" w:bidi="hi-IN"/>
        </w:rPr>
        <w:t>• на друзей;</w:t>
      </w:r>
    </w:p>
    <w:p w:rsidR="00924260" w:rsidRPr="00CA5A70" w:rsidRDefault="00924260" w:rsidP="00924260">
      <w:pPr>
        <w:ind w:firstLine="709"/>
        <w:jc w:val="both"/>
        <w:textAlignment w:val="baseline"/>
        <w:rPr>
          <w:lang w:eastAsia="hi-IN" w:bidi="hi-IN"/>
        </w:rPr>
      </w:pPr>
      <w:r w:rsidRPr="00CA5A70">
        <w:rPr>
          <w:lang w:eastAsia="hi-IN" w:bidi="hi-IN"/>
        </w:rPr>
        <w:t>• на выполнение домашнего задания;</w:t>
      </w:r>
    </w:p>
    <w:p w:rsidR="00924260" w:rsidRPr="00CA5A70" w:rsidRDefault="00924260" w:rsidP="00924260">
      <w:pPr>
        <w:ind w:firstLine="709"/>
        <w:jc w:val="both"/>
        <w:textAlignment w:val="baseline"/>
        <w:rPr>
          <w:lang w:eastAsia="hi-IN" w:bidi="hi-IN"/>
        </w:rPr>
      </w:pPr>
      <w:r w:rsidRPr="00CA5A70">
        <w:rPr>
          <w:lang w:eastAsia="hi-IN" w:bidi="hi-IN"/>
        </w:rPr>
        <w:t>• на выполнение домашних поручений;</w:t>
      </w:r>
    </w:p>
    <w:p w:rsidR="00924260" w:rsidRPr="00CA5A70" w:rsidRDefault="00924260" w:rsidP="00924260">
      <w:pPr>
        <w:ind w:firstLine="709"/>
        <w:jc w:val="both"/>
        <w:textAlignment w:val="baseline"/>
        <w:rPr>
          <w:lang w:eastAsia="hi-IN" w:bidi="hi-IN"/>
        </w:rPr>
      </w:pPr>
      <w:r w:rsidRPr="00CA5A70">
        <w:rPr>
          <w:lang w:eastAsia="hi-IN" w:bidi="hi-IN"/>
        </w:rPr>
        <w:t>• на все остальное.</w:t>
      </w:r>
    </w:p>
    <w:p w:rsidR="00924260" w:rsidRPr="00CA5A70" w:rsidRDefault="00924260" w:rsidP="00924260">
      <w:pPr>
        <w:ind w:firstLine="709"/>
        <w:jc w:val="both"/>
        <w:textAlignment w:val="baseline"/>
        <w:rPr>
          <w:lang w:eastAsia="hi-IN" w:bidi="hi-IN"/>
        </w:rPr>
      </w:pPr>
      <w:r w:rsidRPr="00CA5A70">
        <w:rPr>
          <w:lang w:eastAsia="hi-IN" w:bidi="hi-IN"/>
        </w:rPr>
        <w:t>- Довольны ли вы сами тем, как проходит ваш день?</w:t>
      </w:r>
    </w:p>
    <w:p w:rsidR="00924260" w:rsidRPr="00CA5A70" w:rsidRDefault="00924260" w:rsidP="00924260">
      <w:pPr>
        <w:shd w:val="clear" w:color="auto" w:fill="FFFFFF"/>
        <w:tabs>
          <w:tab w:val="left" w:pos="0"/>
        </w:tabs>
        <w:ind w:firstLine="709"/>
        <w:jc w:val="both"/>
        <w:textAlignment w:val="baseline"/>
        <w:rPr>
          <w:b/>
          <w:lang w:eastAsia="hi-IN" w:bidi="hi-IN"/>
        </w:rPr>
      </w:pPr>
      <w:r w:rsidRPr="00CA5A70">
        <w:rPr>
          <w:lang w:eastAsia="hi-IN" w:bidi="hi-IN"/>
        </w:rPr>
        <w:t>Что вы хотели бы изменить в своей жизни?</w:t>
      </w:r>
    </w:p>
    <w:p w:rsidR="00924260" w:rsidRPr="00CA5A70" w:rsidRDefault="00924260" w:rsidP="00924260">
      <w:pPr>
        <w:ind w:firstLine="709"/>
        <w:jc w:val="both"/>
        <w:textAlignment w:val="baseline"/>
        <w:rPr>
          <w:lang w:eastAsia="hi-IN" w:bidi="hi-IN"/>
        </w:rPr>
      </w:pPr>
      <w:r w:rsidRPr="00CA5A70">
        <w:rPr>
          <w:b/>
          <w:lang w:eastAsia="hi-IN" w:bidi="hi-IN"/>
        </w:rPr>
        <w:t>Режим дня</w:t>
      </w:r>
    </w:p>
    <w:p w:rsidR="00924260" w:rsidRPr="00CA5A70" w:rsidRDefault="00924260" w:rsidP="00924260">
      <w:pPr>
        <w:ind w:firstLine="709"/>
        <w:jc w:val="both"/>
        <w:textAlignment w:val="baseline"/>
        <w:rPr>
          <w:lang w:eastAsia="hi-IN" w:bidi="hi-IN"/>
        </w:rPr>
      </w:pPr>
      <w:r w:rsidRPr="00CA5A70">
        <w:rPr>
          <w:lang w:eastAsia="hi-IN" w:bidi="hi-IN"/>
        </w:rPr>
        <w:t>Существует режим дня в школе? (посмотреть расписание уроков, перерывов в дневниках).</w:t>
      </w:r>
    </w:p>
    <w:p w:rsidR="00924260" w:rsidRPr="00CA5A70" w:rsidRDefault="00924260" w:rsidP="00924260">
      <w:pPr>
        <w:ind w:firstLine="709"/>
        <w:jc w:val="both"/>
        <w:textAlignment w:val="baseline"/>
        <w:rPr>
          <w:lang w:eastAsia="hi-IN" w:bidi="hi-IN"/>
        </w:rPr>
      </w:pPr>
      <w:r w:rsidRPr="00CA5A70">
        <w:rPr>
          <w:lang w:eastAsia="hi-IN" w:bidi="hi-IN"/>
        </w:rPr>
        <w:t>- Как связан режим дня школы с режимом дня каждого ученика?</w:t>
      </w:r>
    </w:p>
    <w:p w:rsidR="00924260" w:rsidRPr="00CA5A70" w:rsidRDefault="00924260" w:rsidP="00924260">
      <w:pPr>
        <w:ind w:firstLine="709"/>
        <w:jc w:val="both"/>
        <w:textAlignment w:val="baseline"/>
        <w:rPr>
          <w:rFonts w:eastAsia="Times New Roman"/>
          <w:lang w:eastAsia="hi-IN" w:bidi="hi-IN"/>
        </w:rPr>
      </w:pPr>
      <w:r w:rsidRPr="00CA5A70">
        <w:rPr>
          <w:lang w:eastAsia="hi-IN" w:bidi="hi-IN"/>
        </w:rPr>
        <w:t>- Удобно ли иметь расписание уроков на следующий день (неделю)? Почему?</w:t>
      </w:r>
    </w:p>
    <w:p w:rsidR="00924260" w:rsidRPr="00CA5A70" w:rsidRDefault="00924260" w:rsidP="00924260">
      <w:pPr>
        <w:shd w:val="clear" w:color="auto" w:fill="FFFFFF"/>
        <w:tabs>
          <w:tab w:val="left" w:pos="0"/>
        </w:tabs>
        <w:ind w:firstLine="709"/>
        <w:jc w:val="both"/>
        <w:textAlignment w:val="baseline"/>
        <w:rPr>
          <w:b/>
          <w:lang w:eastAsia="hi-IN" w:bidi="hi-IN"/>
        </w:rPr>
      </w:pPr>
      <w:r w:rsidRPr="00CA5A70">
        <w:rPr>
          <w:rFonts w:eastAsia="Times New Roman"/>
          <w:lang w:eastAsia="hi-IN" w:bidi="hi-IN"/>
        </w:rPr>
        <w:t xml:space="preserve">Перед вами бланки „ моя рабочая неделя”. Зарисуйте дни недели цветными карандашами (фломастерами): красным цветом то время, когда совпадает с большой нагрузкой; желтым – со средней нагрузкой; зеленым – с отдыхом и развлечениями. Цвет покажет рациональность распределения </w:t>
      </w:r>
      <w:proofErr w:type="gramStart"/>
      <w:r w:rsidRPr="00CA5A70">
        <w:rPr>
          <w:rFonts w:eastAsia="Times New Roman"/>
          <w:lang w:eastAsia="hi-IN" w:bidi="hi-IN"/>
        </w:rPr>
        <w:t>сил</w:t>
      </w:r>
      <w:proofErr w:type="gramEnd"/>
      <w:r w:rsidRPr="00CA5A70">
        <w:rPr>
          <w:rFonts w:eastAsia="Times New Roman"/>
          <w:lang w:eastAsia="hi-IN" w:bidi="hi-IN"/>
        </w:rPr>
        <w:t xml:space="preserve"> учащихся в течение недели и каждого дня.</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 xml:space="preserve">Участники, сидя в кругу, берутся за руки и произносят в адрес участников слова </w:t>
      </w:r>
      <w:r w:rsidRPr="00CA5A70">
        <w:rPr>
          <w:rFonts w:eastAsia="Times New Roman"/>
          <w:lang w:eastAsia="ar-SA"/>
        </w:rPr>
        <w:lastRenderedPageBreak/>
        <w:t>прощания и доброе пожелание.</w:t>
      </w:r>
    </w:p>
    <w:p w:rsidR="00924260" w:rsidRPr="00805DC2" w:rsidRDefault="00924260" w:rsidP="00924260">
      <w:pPr>
        <w:shd w:val="clear" w:color="auto" w:fill="FFFFFF"/>
        <w:tabs>
          <w:tab w:val="left" w:pos="284"/>
        </w:tabs>
        <w:ind w:firstLine="709"/>
        <w:jc w:val="both"/>
        <w:rPr>
          <w:rFonts w:eastAsia="Times New Roman"/>
          <w:b/>
          <w:lang w:eastAsia="ar-SA"/>
        </w:rPr>
      </w:pPr>
    </w:p>
    <w:p w:rsidR="00924260" w:rsidRPr="00805DC2" w:rsidRDefault="00924260" w:rsidP="00924260">
      <w:pPr>
        <w:ind w:firstLine="709"/>
        <w:jc w:val="both"/>
        <w:textAlignment w:val="baseline"/>
        <w:rPr>
          <w:b/>
          <w:lang w:eastAsia="hi-IN" w:bidi="hi-IN"/>
        </w:rPr>
      </w:pPr>
      <w:r>
        <w:rPr>
          <w:b/>
          <w:lang w:eastAsia="hi-IN" w:bidi="hi-IN"/>
        </w:rPr>
        <w:t>Занятие</w:t>
      </w:r>
      <w:r w:rsidRPr="00805DC2">
        <w:rPr>
          <w:b/>
          <w:lang w:eastAsia="hi-IN" w:bidi="hi-IN"/>
        </w:rPr>
        <w:t xml:space="preserve"> Бывает я боюсь</w:t>
      </w:r>
    </w:p>
    <w:p w:rsidR="00924260" w:rsidRPr="00CA5A70" w:rsidRDefault="00924260" w:rsidP="00924260">
      <w:pPr>
        <w:shd w:val="clear" w:color="auto" w:fill="FFFFFF"/>
        <w:tabs>
          <w:tab w:val="left" w:pos="0"/>
        </w:tabs>
        <w:ind w:firstLine="709"/>
        <w:jc w:val="both"/>
        <w:textAlignment w:val="baseline"/>
        <w:rPr>
          <w:rFonts w:eastAsia="Times New Roman"/>
          <w:b/>
          <w:lang w:eastAsia="hi-IN" w:bidi="hi-IN"/>
        </w:rPr>
      </w:pPr>
      <w:r w:rsidRPr="00CA5A70">
        <w:rPr>
          <w:b/>
          <w:lang w:eastAsia="hi-IN" w:bidi="hi-IN"/>
        </w:rPr>
        <w:t>Цели:</w:t>
      </w:r>
      <w:r w:rsidRPr="00CA5A70">
        <w:rPr>
          <w:lang w:eastAsia="hi-IN" w:bidi="hi-IN"/>
        </w:rPr>
        <w:t xml:space="preserve"> </w:t>
      </w:r>
      <w:r w:rsidR="002C0154" w:rsidRPr="00CA5A70">
        <w:rPr>
          <w:lang w:eastAsia="hi-IN" w:bidi="hi-IN"/>
        </w:rPr>
        <w:t>Обогащение эмоционального</w:t>
      </w:r>
      <w:r w:rsidRPr="00CA5A70">
        <w:rPr>
          <w:lang w:eastAsia="hi-IN" w:bidi="hi-IN"/>
        </w:rPr>
        <w:t xml:space="preserve"> опыта учащихся. Расширение знаний и представлений о причинах, вызывающих разные эмоции.</w:t>
      </w:r>
    </w:p>
    <w:p w:rsidR="00924260" w:rsidRPr="00CA5A70" w:rsidRDefault="00924260" w:rsidP="00924260">
      <w:pPr>
        <w:shd w:val="clear" w:color="auto" w:fill="FFFFFF"/>
        <w:tabs>
          <w:tab w:val="left" w:pos="284"/>
        </w:tabs>
        <w:ind w:firstLine="709"/>
        <w:jc w:val="both"/>
        <w:textAlignment w:val="baseline"/>
        <w:rPr>
          <w:rFonts w:eastAsia="Times New Roman"/>
          <w:lang w:eastAsia="hi-IN" w:bidi="hi-IN"/>
        </w:rPr>
      </w:pPr>
      <w:r w:rsidRPr="00CA5A70">
        <w:rPr>
          <w:rFonts w:eastAsia="Times New Roman"/>
          <w:b/>
          <w:lang w:eastAsia="hi-IN" w:bidi="hi-IN"/>
        </w:rPr>
        <w:t>Задачи:</w:t>
      </w:r>
      <w:r w:rsidRPr="00CA5A70">
        <w:rPr>
          <w:rFonts w:eastAsia="Times New Roman"/>
          <w:lang w:eastAsia="hi-IN" w:bidi="hi-IN"/>
        </w:rPr>
        <w:t xml:space="preserve"> </w:t>
      </w:r>
      <w:r w:rsidR="002C0154" w:rsidRPr="00CA5A70">
        <w:rPr>
          <w:rFonts w:eastAsia="Times New Roman"/>
          <w:lang w:eastAsia="hi-IN" w:bidi="hi-IN"/>
        </w:rPr>
        <w:t>Обучение навыкам</w:t>
      </w:r>
      <w:r w:rsidRPr="00CA5A70">
        <w:rPr>
          <w:rFonts w:eastAsia="Times New Roman"/>
          <w:lang w:eastAsia="hi-IN" w:bidi="hi-IN"/>
        </w:rPr>
        <w:t xml:space="preserve"> расслабления, формирование у обучающихся с СДВГ навыков осознания эмоций, </w:t>
      </w:r>
      <w:proofErr w:type="spellStart"/>
      <w:r w:rsidRPr="00CA5A70">
        <w:rPr>
          <w:rFonts w:eastAsia="Times New Roman"/>
          <w:lang w:eastAsia="hi-IN" w:bidi="hi-IN"/>
        </w:rPr>
        <w:t>эмпатии</w:t>
      </w:r>
      <w:proofErr w:type="spellEnd"/>
      <w:r w:rsidRPr="00CA5A70">
        <w:rPr>
          <w:rFonts w:eastAsia="Times New Roman"/>
          <w:lang w:eastAsia="hi-IN" w:bidi="hi-IN"/>
        </w:rPr>
        <w:t>, формирование коммуникативных навыков.</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«Чего я боюсь?»</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Расширение знаний и представлений о причинах, вызывающих разные эмоции.</w:t>
      </w:r>
    </w:p>
    <w:p w:rsidR="00924260" w:rsidRPr="00CA5A70" w:rsidRDefault="00924260" w:rsidP="00924260">
      <w:pPr>
        <w:ind w:firstLine="709"/>
        <w:jc w:val="both"/>
        <w:rPr>
          <w:lang w:eastAsia="ar-SA"/>
        </w:rPr>
      </w:pPr>
      <w:r w:rsidRPr="00CA5A70">
        <w:rPr>
          <w:bCs/>
          <w:i/>
          <w:lang w:eastAsia="ar-SA"/>
        </w:rPr>
        <w:t xml:space="preserve">Инструкция: </w:t>
      </w:r>
      <w:r w:rsidRPr="00CA5A70">
        <w:rPr>
          <w:bCs/>
          <w:lang w:eastAsia="ar-SA"/>
        </w:rPr>
        <w:t>«Человеку свойственно тревожиться в ситуациях, когда есть какая-то неопределенность, например, неожиданная контрольная работа, или вы не выполнили домашнее задание и не знаем, как к этому отнесется учитель.</w:t>
      </w:r>
    </w:p>
    <w:p w:rsidR="00924260" w:rsidRPr="00CA5A70" w:rsidRDefault="00924260" w:rsidP="00924260">
      <w:pPr>
        <w:ind w:firstLine="709"/>
        <w:jc w:val="both"/>
        <w:textAlignment w:val="baseline"/>
        <w:rPr>
          <w:bCs/>
          <w:lang w:eastAsia="hi-IN" w:bidi="hi-IN"/>
        </w:rPr>
      </w:pPr>
      <w:r w:rsidRPr="00CA5A70">
        <w:rPr>
          <w:lang w:eastAsia="hi-IN" w:bidi="hi-IN"/>
        </w:rPr>
        <w:t>Вы можете начать пережить неудачу заранее, еще даже не отдавая себе отчета в том, что вас конкретно беспокоит. Бывают ли у вас такие ситуации, что вы выучили стихотворение, но боитесь, что не сможете рассказать его без ошибки? Вспомните. такие случаи.</w:t>
      </w:r>
    </w:p>
    <w:p w:rsidR="00924260" w:rsidRPr="00CA5A70" w:rsidRDefault="00924260" w:rsidP="00924260">
      <w:pPr>
        <w:ind w:firstLine="709"/>
        <w:jc w:val="both"/>
        <w:rPr>
          <w:bCs/>
          <w:i/>
          <w:lang w:eastAsia="ar-SA"/>
        </w:rPr>
      </w:pPr>
      <w:r w:rsidRPr="00CA5A70">
        <w:rPr>
          <w:bCs/>
          <w:lang w:eastAsia="ar-SA"/>
        </w:rPr>
        <w:t>Волноваться перед контрольной работой или перед ответом у доски — это нормально. Волнение помогает нам собраться, лучше вспомнить материал, но только в том случае, если оно не очень сильное. Если же мы слишком тревожимся, то, наоборот, иногда забываем даже то, что знаем хорошо. Можно научиться справляться со своим страхом, стоит только захотеть. Для этого надо научиться верить в свои силы и не бояться делать ошибки».</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Психолог развешивает таблички с ответами «да», «нет», «иногда» на разные стены комнаты. Предлагает детям послушать утверждения, которые зачитывает, подумать, выбрать ответ и встать рядом с нужной табличкой.</w:t>
      </w:r>
    </w:p>
    <w:p w:rsidR="00924260" w:rsidRPr="00CA5A70" w:rsidRDefault="00924260" w:rsidP="00924260">
      <w:pPr>
        <w:ind w:firstLine="709"/>
        <w:jc w:val="both"/>
        <w:textAlignment w:val="baseline"/>
        <w:rPr>
          <w:lang w:eastAsia="hi-IN" w:bidi="hi-IN"/>
        </w:rPr>
      </w:pPr>
      <w:r w:rsidRPr="00CA5A70">
        <w:rPr>
          <w:lang w:eastAsia="hi-IN" w:bidi="hi-IN"/>
        </w:rPr>
        <w:t>Утверждения:</w:t>
      </w:r>
    </w:p>
    <w:p w:rsidR="00924260" w:rsidRPr="00CA5A70" w:rsidRDefault="00924260" w:rsidP="00924260">
      <w:pPr>
        <w:ind w:firstLine="709"/>
        <w:jc w:val="both"/>
        <w:textAlignment w:val="baseline"/>
        <w:rPr>
          <w:lang w:eastAsia="hi-IN" w:bidi="hi-IN"/>
        </w:rPr>
      </w:pPr>
      <w:r w:rsidRPr="00CA5A70">
        <w:rPr>
          <w:lang w:eastAsia="hi-IN" w:bidi="hi-IN"/>
        </w:rPr>
        <w:t>Я волнуюсь по поводу своей учебы.</w:t>
      </w:r>
    </w:p>
    <w:p w:rsidR="00924260" w:rsidRPr="00CA5A70" w:rsidRDefault="00924260" w:rsidP="00924260">
      <w:pPr>
        <w:ind w:firstLine="709"/>
        <w:jc w:val="both"/>
        <w:textAlignment w:val="baseline"/>
        <w:rPr>
          <w:lang w:eastAsia="hi-IN" w:bidi="hi-IN"/>
        </w:rPr>
      </w:pPr>
      <w:r w:rsidRPr="00CA5A70">
        <w:rPr>
          <w:lang w:eastAsia="hi-IN" w:bidi="hi-IN"/>
        </w:rPr>
        <w:t>Я сильно нервничаю перед контрольной работой и во время ее выполнения.</w:t>
      </w:r>
    </w:p>
    <w:p w:rsidR="00924260" w:rsidRPr="00CA5A70" w:rsidRDefault="00924260" w:rsidP="00924260">
      <w:pPr>
        <w:ind w:firstLine="709"/>
        <w:jc w:val="both"/>
        <w:textAlignment w:val="baseline"/>
        <w:rPr>
          <w:lang w:eastAsia="hi-IN" w:bidi="hi-IN"/>
        </w:rPr>
      </w:pPr>
      <w:r w:rsidRPr="00CA5A70">
        <w:rPr>
          <w:lang w:eastAsia="hi-IN" w:bidi="hi-IN"/>
        </w:rPr>
        <w:t>У меня часто болит голова или живот.</w:t>
      </w:r>
    </w:p>
    <w:p w:rsidR="00924260" w:rsidRPr="00CA5A70" w:rsidRDefault="00924260" w:rsidP="00924260">
      <w:pPr>
        <w:ind w:firstLine="709"/>
        <w:jc w:val="both"/>
        <w:textAlignment w:val="baseline"/>
        <w:rPr>
          <w:lang w:eastAsia="hi-IN" w:bidi="hi-IN"/>
        </w:rPr>
      </w:pPr>
      <w:r w:rsidRPr="00CA5A70">
        <w:rPr>
          <w:lang w:eastAsia="hi-IN" w:bidi="hi-IN"/>
        </w:rPr>
        <w:t>Мне трудно сосредоточится.</w:t>
      </w:r>
    </w:p>
    <w:p w:rsidR="00924260" w:rsidRPr="00CA5A70" w:rsidRDefault="00924260" w:rsidP="00924260">
      <w:pPr>
        <w:ind w:firstLine="709"/>
        <w:jc w:val="both"/>
        <w:textAlignment w:val="baseline"/>
        <w:rPr>
          <w:lang w:eastAsia="hi-IN" w:bidi="hi-IN"/>
        </w:rPr>
      </w:pPr>
      <w:r w:rsidRPr="00CA5A70">
        <w:rPr>
          <w:lang w:eastAsia="hi-IN" w:bidi="hi-IN"/>
        </w:rPr>
        <w:t>Мне трудно принимать решения.</w:t>
      </w:r>
    </w:p>
    <w:p w:rsidR="00924260" w:rsidRPr="00CA5A70" w:rsidRDefault="00924260" w:rsidP="00924260">
      <w:pPr>
        <w:ind w:firstLine="709"/>
        <w:jc w:val="both"/>
        <w:textAlignment w:val="baseline"/>
        <w:rPr>
          <w:lang w:eastAsia="hi-IN" w:bidi="hi-IN"/>
        </w:rPr>
      </w:pPr>
      <w:r w:rsidRPr="00CA5A70">
        <w:rPr>
          <w:lang w:eastAsia="hi-IN" w:bidi="hi-IN"/>
        </w:rPr>
        <w:t>Иногда мне немного стране знакомиться с новыми людьми.</w:t>
      </w:r>
    </w:p>
    <w:p w:rsidR="00924260" w:rsidRPr="00CA5A70" w:rsidRDefault="00924260" w:rsidP="00924260">
      <w:pPr>
        <w:ind w:firstLine="709"/>
        <w:jc w:val="both"/>
        <w:textAlignment w:val="baseline"/>
        <w:rPr>
          <w:lang w:eastAsia="hi-IN" w:bidi="hi-IN"/>
        </w:rPr>
      </w:pPr>
      <w:r w:rsidRPr="00CA5A70">
        <w:rPr>
          <w:lang w:eastAsia="hi-IN" w:bidi="hi-IN"/>
        </w:rPr>
        <w:t>Я чувствую, что на меня давят другие люди.</w:t>
      </w:r>
    </w:p>
    <w:p w:rsidR="00924260" w:rsidRPr="00CA5A70" w:rsidRDefault="00924260" w:rsidP="00924260">
      <w:pPr>
        <w:ind w:firstLine="709"/>
        <w:jc w:val="both"/>
        <w:textAlignment w:val="baseline"/>
        <w:rPr>
          <w:lang w:eastAsia="hi-IN" w:bidi="hi-IN"/>
        </w:rPr>
      </w:pPr>
      <w:r w:rsidRPr="00CA5A70">
        <w:rPr>
          <w:lang w:eastAsia="hi-IN" w:bidi="hi-IN"/>
        </w:rPr>
        <w:t>Ночью я не всегда отдыхаю хорошо.</w:t>
      </w:r>
    </w:p>
    <w:p w:rsidR="00924260" w:rsidRPr="00CA5A70" w:rsidRDefault="00924260" w:rsidP="00924260">
      <w:pPr>
        <w:ind w:firstLine="709"/>
        <w:jc w:val="both"/>
        <w:textAlignment w:val="baseline"/>
        <w:rPr>
          <w:lang w:eastAsia="hi-IN" w:bidi="hi-IN"/>
        </w:rPr>
      </w:pPr>
      <w:r w:rsidRPr="00CA5A70">
        <w:rPr>
          <w:lang w:eastAsia="hi-IN" w:bidi="hi-IN"/>
        </w:rPr>
        <w:t>Думаю, я слишком много волнуюсь.</w:t>
      </w:r>
    </w:p>
    <w:p w:rsidR="00924260" w:rsidRPr="00CA5A70" w:rsidRDefault="00924260" w:rsidP="00924260">
      <w:pPr>
        <w:ind w:firstLine="709"/>
        <w:jc w:val="both"/>
        <w:textAlignment w:val="baseline"/>
        <w:rPr>
          <w:bCs/>
          <w:lang w:eastAsia="hi-IN" w:bidi="hi-IN"/>
        </w:rPr>
      </w:pPr>
      <w:r w:rsidRPr="00CA5A70">
        <w:rPr>
          <w:lang w:eastAsia="hi-IN" w:bidi="hi-IN"/>
        </w:rPr>
        <w:t>Взрослые слишком многого от меня ждут.</w:t>
      </w:r>
    </w:p>
    <w:p w:rsidR="00924260" w:rsidRPr="00CA5A70" w:rsidRDefault="00924260" w:rsidP="00924260">
      <w:pPr>
        <w:ind w:firstLine="709"/>
        <w:jc w:val="both"/>
        <w:rPr>
          <w:bCs/>
          <w:i/>
          <w:lang w:eastAsia="ar-SA"/>
        </w:rPr>
      </w:pPr>
      <w:r w:rsidRPr="00CA5A70">
        <w:rPr>
          <w:bCs/>
          <w:lang w:eastAsia="ar-SA"/>
        </w:rPr>
        <w:t>Я боюсь ошибаться и прорывать.</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 xml:space="preserve"> Обогащение  эмоционального опыта учащихся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Похожи ли их проблемы. Многие ли отвечали на вопросы одинаково?</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с надписями «да», «нет», «иногда»</w:t>
      </w:r>
    </w:p>
    <w:p w:rsidR="00924260" w:rsidRPr="00CA5A70" w:rsidRDefault="00924260" w:rsidP="00924260">
      <w:pPr>
        <w:shd w:val="clear" w:color="auto" w:fill="FFFFFF"/>
        <w:tabs>
          <w:tab w:val="left" w:pos="284"/>
        </w:tabs>
        <w:ind w:firstLine="709"/>
        <w:jc w:val="both"/>
        <w:rPr>
          <w:rFonts w:eastAsia="Times New Roman"/>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«Как справиться с отрицательными эмоциями»</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Расширение знаний и представлений о причинах, вызывающих разные эмоции.</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Ведущий предлагает участникам вспомнить ситуацию раздражения, грусти, печали, гнева и как можно смешнее ее нарисовать на листке бумаги. Затем можно уничтожить (смять, разорвать, сжечь)</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xml:space="preserve">: Дети изображают на листах бумаги предложенные эмоциональные </w:t>
      </w:r>
      <w:r w:rsidRPr="00CA5A70">
        <w:rPr>
          <w:bCs/>
          <w:lang w:eastAsia="ar-SA"/>
        </w:rPr>
        <w:lastRenderedPageBreak/>
        <w:t>состояния</w:t>
      </w:r>
    </w:p>
    <w:p w:rsidR="00924260" w:rsidRPr="00CA5A70" w:rsidRDefault="00924260" w:rsidP="00924260">
      <w:pPr>
        <w:ind w:firstLine="709"/>
        <w:jc w:val="both"/>
        <w:rPr>
          <w:bCs/>
          <w:i/>
          <w:lang w:eastAsia="ar-SA"/>
        </w:rPr>
      </w:pPr>
      <w:r w:rsidRPr="00CA5A70">
        <w:rPr>
          <w:bCs/>
          <w:i/>
          <w:lang w:eastAsia="ar-SA"/>
        </w:rPr>
        <w:t>Результат:</w:t>
      </w:r>
      <w:r>
        <w:rPr>
          <w:rFonts w:eastAsia="Times New Roman"/>
          <w:lang w:eastAsia="ar-SA"/>
        </w:rPr>
        <w:t xml:space="preserve">Обучение </w:t>
      </w:r>
      <w:r w:rsidRPr="00CA5A70">
        <w:rPr>
          <w:rFonts w:eastAsia="Times New Roman"/>
          <w:lang w:eastAsia="ar-SA"/>
        </w:rPr>
        <w:t>навыкам расслабления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Какие способы сделать ситуацию смешной вы выбрали?</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карандаши</w:t>
      </w:r>
    </w:p>
    <w:p w:rsidR="00924260" w:rsidRPr="00CA5A70" w:rsidRDefault="00924260" w:rsidP="00924260">
      <w:pPr>
        <w:shd w:val="clear" w:color="auto" w:fill="FFFFFF"/>
        <w:tabs>
          <w:tab w:val="left" w:pos="284"/>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805DC2" w:rsidRDefault="00924260" w:rsidP="00924260">
      <w:pPr>
        <w:ind w:firstLine="709"/>
        <w:jc w:val="both"/>
        <w:textAlignment w:val="baseline"/>
        <w:rPr>
          <w:b/>
          <w:lang w:eastAsia="hi-IN" w:bidi="hi-IN"/>
        </w:rPr>
      </w:pPr>
      <w:r>
        <w:rPr>
          <w:b/>
          <w:lang w:eastAsia="hi-IN" w:bidi="hi-IN"/>
        </w:rPr>
        <w:t>Занятие</w:t>
      </w:r>
      <w:r w:rsidRPr="00805DC2">
        <w:rPr>
          <w:b/>
          <w:lang w:eastAsia="hi-IN" w:bidi="hi-IN"/>
        </w:rPr>
        <w:t xml:space="preserve"> Учимся на ошибках</w:t>
      </w:r>
    </w:p>
    <w:p w:rsidR="00924260" w:rsidRPr="00CA5A70" w:rsidRDefault="00924260" w:rsidP="00924260">
      <w:pPr>
        <w:shd w:val="clear" w:color="auto" w:fill="FFFFFF"/>
        <w:tabs>
          <w:tab w:val="left" w:pos="0"/>
        </w:tabs>
        <w:ind w:firstLine="709"/>
        <w:jc w:val="both"/>
        <w:textAlignment w:val="baseline"/>
        <w:rPr>
          <w:b/>
          <w:lang w:eastAsia="hi-IN" w:bidi="hi-IN"/>
        </w:rPr>
      </w:pPr>
      <w:r w:rsidRPr="00CA5A70">
        <w:rPr>
          <w:b/>
          <w:lang w:eastAsia="hi-IN" w:bidi="hi-IN"/>
        </w:rPr>
        <w:t>Цели:</w:t>
      </w:r>
      <w:r w:rsidRPr="00CA5A70">
        <w:rPr>
          <w:lang w:eastAsia="hi-IN" w:bidi="hi-IN"/>
        </w:rPr>
        <w:t xml:space="preserve"> </w:t>
      </w:r>
      <w:r w:rsidR="002C0154" w:rsidRPr="00CA5A70">
        <w:rPr>
          <w:lang w:eastAsia="hi-IN" w:bidi="hi-IN"/>
        </w:rPr>
        <w:t>Обогащение эмоционального</w:t>
      </w:r>
      <w:r w:rsidRPr="00CA5A70">
        <w:rPr>
          <w:lang w:eastAsia="hi-IN" w:bidi="hi-IN"/>
        </w:rPr>
        <w:t xml:space="preserve"> опыта учащихся. Расширение знаний и представлений о причинах, вызывающих разные эмоции.</w:t>
      </w:r>
    </w:p>
    <w:p w:rsidR="00924260" w:rsidRPr="00CA5A70" w:rsidRDefault="00924260" w:rsidP="00924260">
      <w:pPr>
        <w:shd w:val="clear" w:color="auto" w:fill="FFFFFF"/>
        <w:ind w:firstLine="709"/>
        <w:jc w:val="both"/>
        <w:textAlignment w:val="baseline"/>
        <w:rPr>
          <w:rFonts w:eastAsia="Times New Roman"/>
          <w:lang w:eastAsia="hi-IN" w:bidi="hi-IN"/>
        </w:rPr>
      </w:pPr>
      <w:r w:rsidRPr="00CA5A70">
        <w:rPr>
          <w:b/>
          <w:lang w:eastAsia="hi-IN" w:bidi="hi-IN"/>
        </w:rPr>
        <w:t>Задачи:</w:t>
      </w:r>
      <w:r w:rsidRPr="00CA5A70">
        <w:rPr>
          <w:lang w:eastAsia="hi-IN" w:bidi="hi-IN"/>
        </w:rPr>
        <w:t xml:space="preserve"> </w:t>
      </w:r>
      <w:r w:rsidR="002C0154" w:rsidRPr="00CA5A70">
        <w:rPr>
          <w:lang w:eastAsia="hi-IN" w:bidi="hi-IN"/>
        </w:rPr>
        <w:t>Обучение навыкам навыков</w:t>
      </w:r>
      <w:r w:rsidRPr="00CA5A70">
        <w:rPr>
          <w:lang w:eastAsia="hi-IN" w:bidi="hi-IN"/>
        </w:rPr>
        <w:t xml:space="preserve"> осознания эмоций, </w:t>
      </w:r>
      <w:proofErr w:type="spellStart"/>
      <w:r w:rsidRPr="00CA5A70">
        <w:rPr>
          <w:lang w:eastAsia="hi-IN" w:bidi="hi-IN"/>
        </w:rPr>
        <w:t>эмпатии</w:t>
      </w:r>
      <w:proofErr w:type="spellEnd"/>
      <w:r w:rsidRPr="00CA5A70">
        <w:rPr>
          <w:lang w:eastAsia="hi-IN" w:bidi="hi-IN"/>
        </w:rPr>
        <w:t>, формирование коммуникативных навыков.</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«На ошибках учатся»</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Обогащение  эмоционального опыта учащихся. Расширение знаний и представлений о причинах, вызывающих разные эмоции.</w:t>
      </w:r>
    </w:p>
    <w:p w:rsidR="00924260" w:rsidRPr="00CA5A70" w:rsidRDefault="00924260" w:rsidP="00924260">
      <w:pPr>
        <w:ind w:firstLine="709"/>
        <w:jc w:val="both"/>
        <w:rPr>
          <w:lang w:eastAsia="ar-SA"/>
        </w:rPr>
      </w:pPr>
      <w:r w:rsidRPr="00CA5A70">
        <w:rPr>
          <w:bCs/>
          <w:i/>
          <w:lang w:eastAsia="ar-SA"/>
        </w:rPr>
        <w:t xml:space="preserve">Инструкция: </w:t>
      </w:r>
      <w:r w:rsidRPr="00CA5A70">
        <w:rPr>
          <w:bCs/>
          <w:lang w:eastAsia="ar-SA"/>
        </w:rPr>
        <w:t>«Каждый из вас знает, что он время от времени ошибается. Можете ли вы вспомнить сейчас какую-нибудь свою крупную ошибку?</w:t>
      </w:r>
    </w:p>
    <w:p w:rsidR="00924260" w:rsidRPr="00CA5A70" w:rsidRDefault="00924260" w:rsidP="00924260">
      <w:pPr>
        <w:ind w:firstLine="709"/>
        <w:jc w:val="both"/>
        <w:textAlignment w:val="baseline"/>
        <w:rPr>
          <w:lang w:eastAsia="hi-IN" w:bidi="hi-IN"/>
        </w:rPr>
      </w:pPr>
      <w:r w:rsidRPr="00CA5A70">
        <w:rPr>
          <w:lang w:eastAsia="hi-IN" w:bidi="hi-IN"/>
        </w:rPr>
        <w:t>Некоторые люди, совершив ошибку, устраивают над собой строгий суд. Другие же просто еще раз пытаются сделать то, что у них не получилось. С каждым разом они учатся и не делают больших проблем из своих неудач. А как вы реагируете на свои ошибки?</w:t>
      </w:r>
    </w:p>
    <w:p w:rsidR="00924260" w:rsidRPr="00CA5A70" w:rsidRDefault="00924260" w:rsidP="00924260">
      <w:pPr>
        <w:ind w:firstLine="709"/>
        <w:jc w:val="both"/>
        <w:textAlignment w:val="baseline"/>
        <w:rPr>
          <w:bCs/>
          <w:lang w:eastAsia="hi-IN" w:bidi="hi-IN"/>
        </w:rPr>
      </w:pPr>
      <w:r w:rsidRPr="00CA5A70">
        <w:rPr>
          <w:lang w:eastAsia="hi-IN" w:bidi="hi-IN"/>
        </w:rPr>
        <w:t>Ответьте, пожалуйста, на оба вопроса. Если хотите, можете еще и нарисовать небольшие иллюстрации к своему рассказу.</w:t>
      </w:r>
    </w:p>
    <w:p w:rsidR="00924260" w:rsidRPr="00CA5A70" w:rsidRDefault="00924260" w:rsidP="00924260">
      <w:pPr>
        <w:ind w:firstLine="709"/>
        <w:jc w:val="both"/>
        <w:rPr>
          <w:bCs/>
          <w:i/>
          <w:lang w:eastAsia="ar-SA"/>
        </w:rPr>
      </w:pPr>
      <w:r w:rsidRPr="00CA5A70">
        <w:rPr>
          <w:bCs/>
          <w:lang w:eastAsia="ar-SA"/>
        </w:rPr>
        <w:t>Теперь объединитесь по двое-трое и обсудите, что же вы думаете по этому поводу.</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Дети обсуждают предложенные вопросы.</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формирование коммуникативных навыков.</w:t>
      </w:r>
    </w:p>
    <w:p w:rsidR="00924260" w:rsidRPr="00CA5A70" w:rsidRDefault="00924260" w:rsidP="00924260">
      <w:pPr>
        <w:ind w:firstLine="709"/>
        <w:jc w:val="both"/>
        <w:rPr>
          <w:lang w:eastAsia="ar-SA"/>
        </w:rPr>
      </w:pPr>
      <w:r w:rsidRPr="00CA5A70">
        <w:rPr>
          <w:bCs/>
          <w:i/>
          <w:lang w:eastAsia="ar-SA"/>
        </w:rPr>
        <w:t>Обратная связь, обсуждение</w:t>
      </w:r>
      <w:r w:rsidRPr="00CA5A70">
        <w:rPr>
          <w:bCs/>
          <w:lang w:eastAsia="ar-SA"/>
        </w:rPr>
        <w:t>:  Переживаешь ли ты, когда совершаешь ошибку?</w:t>
      </w:r>
    </w:p>
    <w:p w:rsidR="00924260" w:rsidRPr="00CA5A70" w:rsidRDefault="00924260" w:rsidP="00924260">
      <w:pPr>
        <w:ind w:firstLine="709"/>
        <w:jc w:val="both"/>
        <w:textAlignment w:val="baseline"/>
        <w:rPr>
          <w:bCs/>
          <w:lang w:eastAsia="hi-IN" w:bidi="hi-IN"/>
        </w:rPr>
      </w:pPr>
      <w:r w:rsidRPr="00CA5A70">
        <w:rPr>
          <w:lang w:eastAsia="hi-IN" w:bidi="hi-IN"/>
        </w:rPr>
        <w:t>Пытаешься ли ты снова и снова совершать какое-то действие до тех пор, пока не научишься его делать правильно?</w:t>
      </w:r>
    </w:p>
    <w:p w:rsidR="00924260" w:rsidRPr="00CA5A70" w:rsidRDefault="00924260" w:rsidP="00924260">
      <w:pPr>
        <w:ind w:firstLine="709"/>
        <w:jc w:val="both"/>
        <w:rPr>
          <w:bCs/>
          <w:i/>
          <w:lang w:eastAsia="ar-SA"/>
        </w:rPr>
      </w:pPr>
      <w:r w:rsidRPr="00CA5A70">
        <w:rPr>
          <w:bCs/>
          <w:lang w:eastAsia="ar-SA"/>
        </w:rPr>
        <w:t>Кто радуется вместе с тобой, когда у тебя что-то получается?</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не требуются</w:t>
      </w:r>
    </w:p>
    <w:p w:rsidR="00924260" w:rsidRPr="00CA5A70" w:rsidRDefault="00924260" w:rsidP="00924260">
      <w:pPr>
        <w:shd w:val="clear" w:color="auto" w:fill="FFFFFF"/>
        <w:tabs>
          <w:tab w:val="left" w:pos="284"/>
        </w:tabs>
        <w:ind w:firstLine="709"/>
        <w:jc w:val="both"/>
        <w:rPr>
          <w:rFonts w:eastAsia="Times New Roman"/>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«Рисуем слово»</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Обучение навыкам осознания эмоций</w:t>
      </w:r>
    </w:p>
    <w:p w:rsidR="00924260" w:rsidRPr="00CA5A70" w:rsidRDefault="00924260" w:rsidP="00924260">
      <w:pPr>
        <w:ind w:firstLine="709"/>
        <w:jc w:val="both"/>
        <w:rPr>
          <w:lang w:eastAsia="ar-SA"/>
        </w:rPr>
      </w:pPr>
      <w:r w:rsidRPr="00CA5A70">
        <w:rPr>
          <w:bCs/>
          <w:i/>
          <w:lang w:eastAsia="ar-SA"/>
        </w:rPr>
        <w:t xml:space="preserve">Инструкция: </w:t>
      </w:r>
      <w:r w:rsidRPr="00CA5A70">
        <w:rPr>
          <w:bCs/>
          <w:lang w:eastAsia="ar-SA"/>
        </w:rPr>
        <w:t>«Иногда одно имя, без реального присутствия человека, или название предмета, которого мы боимся, может вызвать страх. При словах математика и учитель у некоторых школьников даже дома опускаются руки и портится настроение. Таким образом, слово, произнесенное вслух или про себя, вновь и вновь воскрешает переживания прошлого опыта. Одно и то же слово может вызывать у разных людей разные чувства.</w:t>
      </w:r>
    </w:p>
    <w:p w:rsidR="00924260" w:rsidRPr="00CA5A70" w:rsidRDefault="00924260" w:rsidP="00924260">
      <w:pPr>
        <w:ind w:firstLine="709"/>
        <w:jc w:val="both"/>
        <w:textAlignment w:val="baseline"/>
        <w:rPr>
          <w:lang w:eastAsia="hi-IN" w:bidi="hi-IN"/>
        </w:rPr>
      </w:pPr>
      <w:r w:rsidRPr="00CA5A70">
        <w:rPr>
          <w:lang w:eastAsia="hi-IN" w:bidi="hi-IN"/>
        </w:rPr>
        <w:t>Например, я произношу слово "контрольная". Все реагируют на него по-разному:</w:t>
      </w:r>
    </w:p>
    <w:p w:rsidR="00924260" w:rsidRPr="00CA5A70" w:rsidRDefault="00924260" w:rsidP="00924260">
      <w:pPr>
        <w:ind w:firstLine="709"/>
        <w:jc w:val="both"/>
        <w:textAlignment w:val="baseline"/>
        <w:rPr>
          <w:lang w:eastAsia="hi-IN" w:bidi="hi-IN"/>
        </w:rPr>
      </w:pPr>
      <w:r w:rsidRPr="00CA5A70">
        <w:rPr>
          <w:lang w:eastAsia="hi-IN" w:bidi="hi-IN"/>
        </w:rPr>
        <w:lastRenderedPageBreak/>
        <w:t>Дима расцветает, приободряется, радуется, что точно знает тему и уверен в отличной оценке, а Кирюша готов уже что-то придумать, чтобы школу прогулять, и грустно ему, и стыдно, и тоскливо, и вспоминается, как огорчалась мама из-за очередной его двойки.</w:t>
      </w:r>
    </w:p>
    <w:p w:rsidR="00924260" w:rsidRPr="00CA5A70" w:rsidRDefault="00924260" w:rsidP="00924260">
      <w:pPr>
        <w:ind w:firstLine="709"/>
        <w:jc w:val="both"/>
        <w:textAlignment w:val="baseline"/>
        <w:rPr>
          <w:lang w:eastAsia="hi-IN" w:bidi="hi-IN"/>
        </w:rPr>
      </w:pPr>
      <w:r w:rsidRPr="00CA5A70">
        <w:rPr>
          <w:lang w:eastAsia="hi-IN" w:bidi="hi-IN"/>
        </w:rPr>
        <w:t>Что это слово значит для тебя? Какие чувства и воспоминания приходят?</w:t>
      </w:r>
    </w:p>
    <w:p w:rsidR="00924260" w:rsidRPr="00CA5A70" w:rsidRDefault="00924260" w:rsidP="00924260">
      <w:pPr>
        <w:ind w:firstLine="709"/>
        <w:jc w:val="both"/>
        <w:textAlignment w:val="baseline"/>
        <w:rPr>
          <w:lang w:eastAsia="hi-IN" w:bidi="hi-IN"/>
        </w:rPr>
      </w:pPr>
      <w:r w:rsidRPr="00CA5A70">
        <w:rPr>
          <w:lang w:eastAsia="hi-IN" w:bidi="hi-IN"/>
        </w:rPr>
        <w:t>Какие возникают ассоциации?</w:t>
      </w:r>
    </w:p>
    <w:p w:rsidR="00924260" w:rsidRPr="00CA5A70" w:rsidRDefault="00924260" w:rsidP="00924260">
      <w:pPr>
        <w:ind w:firstLine="709"/>
        <w:jc w:val="both"/>
        <w:textAlignment w:val="baseline"/>
        <w:rPr>
          <w:lang w:eastAsia="hi-IN" w:bidi="hi-IN"/>
        </w:rPr>
      </w:pPr>
      <w:r w:rsidRPr="00CA5A70">
        <w:rPr>
          <w:lang w:eastAsia="hi-IN" w:bidi="hi-IN"/>
        </w:rPr>
        <w:t>Представь себе это слово написанным на листе бумаги. Как оно выглядит?</w:t>
      </w:r>
    </w:p>
    <w:p w:rsidR="00924260" w:rsidRPr="00CA5A70" w:rsidRDefault="00924260" w:rsidP="00924260">
      <w:pPr>
        <w:ind w:firstLine="709"/>
        <w:jc w:val="both"/>
        <w:textAlignment w:val="baseline"/>
        <w:rPr>
          <w:lang w:eastAsia="hi-IN" w:bidi="hi-IN"/>
        </w:rPr>
      </w:pPr>
      <w:r w:rsidRPr="00CA5A70">
        <w:rPr>
          <w:lang w:eastAsia="hi-IN" w:bidi="hi-IN"/>
        </w:rPr>
        <w:t>Как звучит слово "контрольная"?</w:t>
      </w:r>
    </w:p>
    <w:p w:rsidR="00924260" w:rsidRPr="00CA5A70" w:rsidRDefault="00924260" w:rsidP="00924260">
      <w:pPr>
        <w:ind w:firstLine="709"/>
        <w:jc w:val="both"/>
        <w:textAlignment w:val="baseline"/>
        <w:rPr>
          <w:lang w:eastAsia="hi-IN" w:bidi="hi-IN"/>
        </w:rPr>
      </w:pPr>
      <w:r w:rsidRPr="00CA5A70">
        <w:rPr>
          <w:lang w:eastAsia="hi-IN" w:bidi="hi-IN"/>
        </w:rPr>
        <w:t>(Пусть каждый ребенок коротко ответит на эти вопросы.)</w:t>
      </w:r>
    </w:p>
    <w:p w:rsidR="00924260" w:rsidRPr="00CA5A70" w:rsidRDefault="00924260" w:rsidP="00924260">
      <w:pPr>
        <w:ind w:firstLine="709"/>
        <w:jc w:val="both"/>
        <w:textAlignment w:val="baseline"/>
        <w:rPr>
          <w:lang w:eastAsia="hi-IN" w:bidi="hi-IN"/>
        </w:rPr>
      </w:pPr>
      <w:r w:rsidRPr="00CA5A70">
        <w:rPr>
          <w:lang w:eastAsia="hi-IN" w:bidi="hi-IN"/>
        </w:rPr>
        <w:t>Сегодня мы, как волшебники, научимся заряжать слова волшебной силой, превращать их в «магические», менять свое отношение к ним. Итак, начнем.</w:t>
      </w:r>
    </w:p>
    <w:p w:rsidR="00924260" w:rsidRPr="00CA5A70" w:rsidRDefault="00924260" w:rsidP="00924260">
      <w:pPr>
        <w:ind w:firstLine="709"/>
        <w:jc w:val="both"/>
        <w:textAlignment w:val="baseline"/>
        <w:rPr>
          <w:lang w:eastAsia="hi-IN" w:bidi="hi-IN"/>
        </w:rPr>
      </w:pPr>
      <w:r w:rsidRPr="00CA5A70">
        <w:rPr>
          <w:lang w:eastAsia="hi-IN" w:bidi="hi-IN"/>
        </w:rPr>
        <w:t>1. Предлагаю для начала определить проблему, которая вас тревожит.</w:t>
      </w:r>
    </w:p>
    <w:p w:rsidR="00924260" w:rsidRPr="00CA5A70" w:rsidRDefault="00924260" w:rsidP="00924260">
      <w:pPr>
        <w:ind w:firstLine="709"/>
        <w:jc w:val="both"/>
        <w:textAlignment w:val="baseline"/>
        <w:rPr>
          <w:lang w:eastAsia="hi-IN" w:bidi="hi-IN"/>
        </w:rPr>
      </w:pPr>
      <w:r w:rsidRPr="00CA5A70">
        <w:rPr>
          <w:lang w:eastAsia="hi-IN" w:bidi="hi-IN"/>
        </w:rPr>
        <w:t>2. Теперь составьте список слов, относящихся к данной проблеме.</w:t>
      </w:r>
    </w:p>
    <w:p w:rsidR="00924260" w:rsidRPr="00CA5A70" w:rsidRDefault="00924260" w:rsidP="00924260">
      <w:pPr>
        <w:ind w:firstLine="709"/>
        <w:jc w:val="both"/>
        <w:textAlignment w:val="baseline"/>
        <w:rPr>
          <w:lang w:eastAsia="hi-IN" w:bidi="hi-IN"/>
        </w:rPr>
      </w:pPr>
      <w:r w:rsidRPr="00CA5A70">
        <w:rPr>
          <w:lang w:eastAsia="hi-IN" w:bidi="hi-IN"/>
        </w:rPr>
        <w:t>Продолжите предложение: «Стоит мне услышать слово...»</w:t>
      </w:r>
    </w:p>
    <w:p w:rsidR="00924260" w:rsidRPr="00CA5A70" w:rsidRDefault="00924260" w:rsidP="00924260">
      <w:pPr>
        <w:ind w:firstLine="709"/>
        <w:jc w:val="both"/>
        <w:textAlignment w:val="baseline"/>
        <w:rPr>
          <w:bCs/>
          <w:lang w:eastAsia="hi-IN" w:bidi="hi-IN"/>
        </w:rPr>
      </w:pPr>
      <w:r w:rsidRPr="00CA5A70">
        <w:rPr>
          <w:lang w:eastAsia="hi-IN" w:bidi="hi-IN"/>
        </w:rPr>
        <w:t>Какое это слово для вас? Какое слово заставляет вас волноваться сильнее всего?</w:t>
      </w:r>
    </w:p>
    <w:p w:rsidR="00924260" w:rsidRPr="00CA5A70" w:rsidRDefault="00924260" w:rsidP="00924260">
      <w:pPr>
        <w:ind w:firstLine="709"/>
        <w:jc w:val="both"/>
        <w:rPr>
          <w:bCs/>
          <w:i/>
          <w:lang w:eastAsia="ar-SA"/>
        </w:rPr>
      </w:pPr>
      <w:r w:rsidRPr="00CA5A70">
        <w:rPr>
          <w:bCs/>
          <w:lang w:eastAsia="ar-SA"/>
        </w:rPr>
        <w:t>3. Каждый из вас будет работать со своим словом. Пожалуйста, закройте глаза и вообразите, что это слово написано на бумаге...</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Выполнение упражнения по инструкции</w:t>
      </w:r>
    </w:p>
    <w:p w:rsidR="00924260" w:rsidRPr="00CA5A70" w:rsidRDefault="00924260" w:rsidP="00924260">
      <w:pPr>
        <w:ind w:firstLine="709"/>
        <w:jc w:val="both"/>
        <w:rPr>
          <w:bCs/>
          <w:i/>
          <w:lang w:eastAsia="ar-SA"/>
        </w:rPr>
      </w:pPr>
      <w:r w:rsidRPr="00CA5A70">
        <w:rPr>
          <w:bCs/>
          <w:i/>
          <w:lang w:eastAsia="ar-SA"/>
        </w:rPr>
        <w:t xml:space="preserve">Результат: </w:t>
      </w:r>
      <w:r w:rsidRPr="00CA5A70">
        <w:rPr>
          <w:bCs/>
          <w:lang w:eastAsia="ar-SA"/>
        </w:rPr>
        <w:t>Формирование коммуникативных навыков.</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Как оно выглядит? Оно напечатано или написано от руки? Какие по размеру буквы? Они цветные? Обращайте внимание только на те представления, которые возникают у вас легко, будто сами по себе. Ваше слово может навеять впечатления, о которых я вас не спрошу</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упражнение следует проводить сидя в кругу</w:t>
      </w:r>
    </w:p>
    <w:p w:rsidR="00924260" w:rsidRPr="00CA5A70" w:rsidRDefault="00924260" w:rsidP="00924260">
      <w:pPr>
        <w:shd w:val="clear" w:color="auto" w:fill="FFFFFF"/>
        <w:tabs>
          <w:tab w:val="left" w:pos="284"/>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805DC2" w:rsidRDefault="00924260" w:rsidP="00924260">
      <w:pPr>
        <w:ind w:firstLine="709"/>
        <w:jc w:val="both"/>
        <w:textAlignment w:val="baseline"/>
        <w:rPr>
          <w:b/>
          <w:lang w:eastAsia="hi-IN" w:bidi="hi-IN"/>
        </w:rPr>
      </w:pPr>
      <w:r>
        <w:rPr>
          <w:b/>
          <w:lang w:eastAsia="hi-IN" w:bidi="hi-IN"/>
        </w:rPr>
        <w:t>Занятие</w:t>
      </w:r>
      <w:r w:rsidRPr="00805DC2">
        <w:rPr>
          <w:b/>
          <w:lang w:eastAsia="hi-IN" w:bidi="hi-IN"/>
        </w:rPr>
        <w:t xml:space="preserve"> Мой портрет</w:t>
      </w:r>
    </w:p>
    <w:p w:rsidR="00924260" w:rsidRPr="00CA5A70" w:rsidRDefault="00924260" w:rsidP="00924260">
      <w:pPr>
        <w:shd w:val="clear" w:color="auto" w:fill="FFFFFF"/>
        <w:ind w:firstLine="709"/>
        <w:jc w:val="both"/>
        <w:textAlignment w:val="baseline"/>
        <w:rPr>
          <w:rFonts w:eastAsia="Times New Roman"/>
          <w:b/>
          <w:lang w:eastAsia="hi-IN" w:bidi="hi-IN"/>
        </w:rPr>
      </w:pPr>
      <w:r w:rsidRPr="00CA5A70">
        <w:rPr>
          <w:b/>
          <w:lang w:eastAsia="hi-IN" w:bidi="hi-IN"/>
        </w:rPr>
        <w:t>Цели:</w:t>
      </w:r>
      <w:r w:rsidRPr="00CA5A70">
        <w:rPr>
          <w:lang w:eastAsia="hi-IN" w:bidi="hi-IN"/>
        </w:rPr>
        <w:t xml:space="preserve"> Развитие умения распознавать и описывать свои чувства и </w:t>
      </w:r>
      <w:proofErr w:type="gramStart"/>
      <w:r w:rsidRPr="00CA5A70">
        <w:rPr>
          <w:lang w:eastAsia="hi-IN" w:bidi="hi-IN"/>
        </w:rPr>
        <w:t>эмоций</w:t>
      </w:r>
      <w:proofErr w:type="gramEnd"/>
      <w:r w:rsidRPr="00CA5A70">
        <w:rPr>
          <w:lang w:eastAsia="hi-IN" w:bidi="hi-IN"/>
        </w:rPr>
        <w:t xml:space="preserve"> и чувства других людей, качества характера. Обучение навыкам расслабления.</w:t>
      </w:r>
    </w:p>
    <w:p w:rsidR="00924260" w:rsidRPr="00CA5A70" w:rsidRDefault="00924260" w:rsidP="00924260">
      <w:pPr>
        <w:shd w:val="clear" w:color="auto" w:fill="FFFFFF"/>
        <w:tabs>
          <w:tab w:val="left" w:pos="284"/>
        </w:tabs>
        <w:ind w:firstLine="709"/>
        <w:jc w:val="both"/>
        <w:textAlignment w:val="baseline"/>
        <w:rPr>
          <w:rFonts w:eastAsia="Times New Roman"/>
          <w:lang w:eastAsia="hi-IN" w:bidi="hi-IN"/>
        </w:rPr>
      </w:pPr>
      <w:r w:rsidRPr="00CA5A70">
        <w:rPr>
          <w:rFonts w:eastAsia="Times New Roman"/>
          <w:b/>
          <w:lang w:eastAsia="hi-IN" w:bidi="hi-IN"/>
        </w:rPr>
        <w:t xml:space="preserve">Задачи: </w:t>
      </w:r>
      <w:r w:rsidRPr="00CA5A70">
        <w:rPr>
          <w:rFonts w:eastAsia="Times New Roman"/>
          <w:lang w:eastAsia="hi-IN" w:bidi="hi-IN"/>
        </w:rPr>
        <w:t xml:space="preserve">формирование у обучающихся с СДВГ навыков осознания эмоций, </w:t>
      </w:r>
      <w:proofErr w:type="spellStart"/>
      <w:r w:rsidRPr="00CA5A70">
        <w:rPr>
          <w:rFonts w:eastAsia="Times New Roman"/>
          <w:lang w:eastAsia="hi-IN" w:bidi="hi-IN"/>
        </w:rPr>
        <w:t>эмпатии</w:t>
      </w:r>
      <w:proofErr w:type="spellEnd"/>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«Мой портрет»</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 xml:space="preserve"> Развитие умения  распознавать и описывать свои чувства и эмоций и чувства  других людей, качества характера</w:t>
      </w:r>
    </w:p>
    <w:p w:rsidR="00924260" w:rsidRPr="00CA5A70" w:rsidRDefault="00924260" w:rsidP="00924260">
      <w:pPr>
        <w:ind w:firstLine="709"/>
        <w:jc w:val="both"/>
        <w:rPr>
          <w:lang w:eastAsia="ar-SA"/>
        </w:rPr>
      </w:pPr>
      <w:r w:rsidRPr="00CA5A70">
        <w:rPr>
          <w:bCs/>
          <w:i/>
          <w:lang w:eastAsia="ar-SA"/>
        </w:rPr>
        <w:t xml:space="preserve">Инструкция: </w:t>
      </w:r>
      <w:r w:rsidRPr="00CA5A70">
        <w:rPr>
          <w:bCs/>
          <w:lang w:eastAsia="ar-SA"/>
        </w:rPr>
        <w:t>Психолог просит детей по описанию внешности и внутренних качеств узнать хорошо знакомого детям человека (зачитывает свой психологический портрет).</w:t>
      </w:r>
    </w:p>
    <w:p w:rsidR="00924260" w:rsidRPr="00CA5A70" w:rsidRDefault="00924260" w:rsidP="00924260">
      <w:pPr>
        <w:ind w:firstLine="709"/>
        <w:jc w:val="both"/>
        <w:textAlignment w:val="baseline"/>
        <w:rPr>
          <w:bCs/>
          <w:lang w:eastAsia="hi-IN" w:bidi="hi-IN"/>
        </w:rPr>
      </w:pPr>
      <w:r w:rsidRPr="00CA5A70">
        <w:rPr>
          <w:lang w:eastAsia="hi-IN" w:bidi="hi-IN"/>
        </w:rPr>
        <w:t>Дети слушают и высказывают свое мнение. При правильном ответе психолог просит детей пояснить, по каким чертам портрет был узнан.</w:t>
      </w:r>
    </w:p>
    <w:p w:rsidR="00924260" w:rsidRPr="00CA5A70" w:rsidRDefault="00924260" w:rsidP="00924260">
      <w:pPr>
        <w:ind w:firstLine="709"/>
        <w:jc w:val="both"/>
        <w:rPr>
          <w:bCs/>
          <w:i/>
          <w:lang w:eastAsia="ar-SA"/>
        </w:rPr>
      </w:pPr>
      <w:r w:rsidRPr="00CA5A70">
        <w:rPr>
          <w:bCs/>
          <w:lang w:eastAsia="ar-SA"/>
        </w:rPr>
        <w:t>Психологический портрет – это описание присущих человеку особенностей его поведения и деятельности (черта характера, общения, отношения к делу, к людям, к самому себе). Можно дополнить описание психологического портрета особенностями внешности этого человека.</w:t>
      </w:r>
    </w:p>
    <w:p w:rsidR="00924260" w:rsidRPr="00CA5A70" w:rsidRDefault="00924260" w:rsidP="00924260">
      <w:pPr>
        <w:ind w:firstLine="709"/>
        <w:jc w:val="both"/>
        <w:rPr>
          <w:lang w:eastAsia="ar-SA"/>
        </w:rPr>
      </w:pPr>
      <w:r w:rsidRPr="00CA5A70">
        <w:rPr>
          <w:bCs/>
          <w:i/>
          <w:lang w:eastAsia="ar-SA"/>
        </w:rPr>
        <w:t>Ход упражнения</w:t>
      </w:r>
      <w:r w:rsidRPr="00CA5A70">
        <w:rPr>
          <w:bCs/>
          <w:lang w:eastAsia="ar-SA"/>
        </w:rPr>
        <w:t xml:space="preserve">: На доске написаны вопросы, описывающие различные </w:t>
      </w:r>
      <w:r w:rsidRPr="00CA5A70">
        <w:rPr>
          <w:bCs/>
          <w:lang w:eastAsia="ar-SA"/>
        </w:rPr>
        <w:lastRenderedPageBreak/>
        <w:t>особенности человека. Психолог просит детей выписать в 1 столбик номера вопросов, относящихся к психологическому портрету; а в другой столбик - номера вопросов, относящихся к описанию внешности.</w:t>
      </w:r>
    </w:p>
    <w:p w:rsidR="00924260" w:rsidRPr="00CA5A70" w:rsidRDefault="00924260" w:rsidP="00924260">
      <w:pPr>
        <w:ind w:firstLine="709"/>
        <w:jc w:val="both"/>
        <w:textAlignment w:val="baseline"/>
        <w:rPr>
          <w:lang w:eastAsia="hi-IN" w:bidi="hi-IN"/>
        </w:rPr>
      </w:pPr>
      <w:r w:rsidRPr="00CA5A70">
        <w:rPr>
          <w:lang w:eastAsia="hi-IN" w:bidi="hi-IN"/>
        </w:rPr>
        <w:t>В итоге получается два столбика вопросов:</w:t>
      </w:r>
    </w:p>
    <w:p w:rsidR="00924260" w:rsidRPr="00CA5A70" w:rsidRDefault="00924260" w:rsidP="00924260">
      <w:pPr>
        <w:ind w:firstLine="709"/>
        <w:jc w:val="both"/>
        <w:textAlignment w:val="baseline"/>
        <w:rPr>
          <w:lang w:eastAsia="hi-IN" w:bidi="hi-IN"/>
        </w:rPr>
      </w:pPr>
      <w:r w:rsidRPr="00CA5A70">
        <w:rPr>
          <w:lang w:eastAsia="hi-IN" w:bidi="hi-IN"/>
        </w:rPr>
        <w:t>1. Какие черты характера имеет 1. Какого роста этот человек (высокий,</w:t>
      </w:r>
    </w:p>
    <w:p w:rsidR="00924260" w:rsidRPr="00CA5A70" w:rsidRDefault="00924260" w:rsidP="00924260">
      <w:pPr>
        <w:ind w:firstLine="709"/>
        <w:jc w:val="both"/>
        <w:textAlignment w:val="baseline"/>
        <w:rPr>
          <w:lang w:eastAsia="hi-IN" w:bidi="hi-IN"/>
        </w:rPr>
      </w:pPr>
      <w:r w:rsidRPr="00CA5A70">
        <w:rPr>
          <w:lang w:eastAsia="hi-IN" w:bidi="hi-IN"/>
        </w:rPr>
        <w:t>этот человек? невысокий, среднего роста)?</w:t>
      </w:r>
    </w:p>
    <w:p w:rsidR="00924260" w:rsidRPr="00CA5A70" w:rsidRDefault="00924260" w:rsidP="00924260">
      <w:pPr>
        <w:ind w:firstLine="709"/>
        <w:jc w:val="both"/>
        <w:textAlignment w:val="baseline"/>
        <w:rPr>
          <w:bCs/>
          <w:lang w:eastAsia="hi-IN" w:bidi="hi-IN"/>
        </w:rPr>
      </w:pPr>
      <w:r w:rsidRPr="00CA5A70">
        <w:rPr>
          <w:lang w:eastAsia="hi-IN" w:bidi="hi-IN"/>
        </w:rPr>
        <w:t>2. Как он относиться к делу? 2. Какие у него глаза?</w:t>
      </w:r>
    </w:p>
    <w:p w:rsidR="00924260" w:rsidRPr="00CA5A70" w:rsidRDefault="00924260" w:rsidP="00924260">
      <w:pPr>
        <w:numPr>
          <w:ilvl w:val="0"/>
          <w:numId w:val="13"/>
        </w:numPr>
        <w:ind w:left="0" w:firstLine="709"/>
        <w:jc w:val="both"/>
        <w:rPr>
          <w:lang w:eastAsia="ar-SA"/>
        </w:rPr>
      </w:pPr>
      <w:r w:rsidRPr="00CA5A70">
        <w:rPr>
          <w:bCs/>
          <w:lang w:eastAsia="ar-SA"/>
        </w:rPr>
        <w:t>Как он относится к другим 3. Какие у него волосы?</w:t>
      </w:r>
    </w:p>
    <w:p w:rsidR="00924260" w:rsidRPr="00CA5A70" w:rsidRDefault="00924260" w:rsidP="00924260">
      <w:pPr>
        <w:numPr>
          <w:ilvl w:val="0"/>
          <w:numId w:val="13"/>
        </w:numPr>
        <w:ind w:left="0" w:firstLine="709"/>
        <w:jc w:val="both"/>
        <w:textAlignment w:val="baseline"/>
        <w:rPr>
          <w:lang w:eastAsia="hi-IN" w:bidi="hi-IN"/>
        </w:rPr>
      </w:pPr>
      <w:r w:rsidRPr="00CA5A70">
        <w:rPr>
          <w:lang w:eastAsia="hi-IN" w:bidi="hi-IN"/>
        </w:rPr>
        <w:t>Как он относится к себе? 5. Что можно сказать о его одежде?</w:t>
      </w:r>
    </w:p>
    <w:p w:rsidR="00924260" w:rsidRPr="00CA5A70" w:rsidRDefault="00924260" w:rsidP="00924260">
      <w:pPr>
        <w:ind w:firstLine="709"/>
        <w:jc w:val="both"/>
        <w:textAlignment w:val="baseline"/>
        <w:rPr>
          <w:lang w:eastAsia="hi-IN" w:bidi="hi-IN"/>
        </w:rPr>
      </w:pPr>
      <w:r w:rsidRPr="00CA5A70">
        <w:rPr>
          <w:lang w:eastAsia="hi-IN" w:bidi="hi-IN"/>
        </w:rPr>
        <w:t>Составление психологического портрета своего друга.</w:t>
      </w:r>
    </w:p>
    <w:p w:rsidR="00924260" w:rsidRPr="00CA5A70" w:rsidRDefault="00924260" w:rsidP="00924260">
      <w:pPr>
        <w:ind w:firstLine="709"/>
        <w:jc w:val="both"/>
        <w:textAlignment w:val="baseline"/>
        <w:rPr>
          <w:bCs/>
          <w:lang w:eastAsia="hi-IN" w:bidi="hi-IN"/>
        </w:rPr>
      </w:pPr>
      <w:r w:rsidRPr="00CA5A70">
        <w:rPr>
          <w:lang w:eastAsia="hi-IN" w:bidi="hi-IN"/>
        </w:rPr>
        <w:t>Дети, используя построенный алгоритм, описывают психологический и внешний портрет своего друга (одноклассника).</w:t>
      </w:r>
    </w:p>
    <w:p w:rsidR="00924260" w:rsidRPr="00CA5A70" w:rsidRDefault="00924260" w:rsidP="00924260">
      <w:pPr>
        <w:ind w:firstLine="709"/>
        <w:jc w:val="both"/>
        <w:textAlignment w:val="baseline"/>
        <w:rPr>
          <w:bCs/>
          <w:i/>
          <w:lang w:eastAsia="hi-IN" w:bidi="hi-IN"/>
        </w:rPr>
      </w:pPr>
      <w:r w:rsidRPr="00CA5A70">
        <w:rPr>
          <w:bCs/>
          <w:lang w:eastAsia="hi-IN" w:bidi="hi-IN"/>
        </w:rPr>
        <w:t>По окончании работы зачитываются те «портреты» детей, которые являются хорошо знакомыми, и учащиеся должны узнать кто этот человек. Психолог должен побудить детей подчеркнуть прежде всего положительные особенности друга (</w:t>
      </w:r>
      <w:r w:rsidRPr="00CA5A70">
        <w:rPr>
          <w:bCs/>
          <w:i/>
          <w:lang w:eastAsia="hi-IN" w:bidi="hi-IN"/>
        </w:rPr>
        <w:t>негативные качества тоже могут присутствовать, и о них надо знать</w:t>
      </w:r>
      <w:r w:rsidRPr="00CA5A70">
        <w:rPr>
          <w:bCs/>
          <w:lang w:eastAsia="hi-IN" w:bidi="hi-IN"/>
        </w:rPr>
        <w:t>).</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Обучение  навыкам расслабления.</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Удалось ли составить психологический портрет?</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карандаши</w:t>
      </w:r>
    </w:p>
    <w:p w:rsidR="00924260" w:rsidRPr="00CA5A70" w:rsidRDefault="00924260" w:rsidP="00924260">
      <w:pPr>
        <w:shd w:val="clear" w:color="auto" w:fill="FFFFFF"/>
        <w:tabs>
          <w:tab w:val="left" w:pos="284"/>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2C5D2C" w:rsidRDefault="00924260" w:rsidP="00924260">
      <w:pPr>
        <w:ind w:firstLine="709"/>
        <w:jc w:val="both"/>
        <w:textAlignment w:val="baseline"/>
        <w:rPr>
          <w:b/>
          <w:lang w:eastAsia="hi-IN" w:bidi="hi-IN"/>
        </w:rPr>
      </w:pPr>
      <w:r>
        <w:rPr>
          <w:b/>
          <w:lang w:eastAsia="hi-IN" w:bidi="hi-IN"/>
        </w:rPr>
        <w:t>Занятие</w:t>
      </w:r>
      <w:r w:rsidRPr="002C5D2C">
        <w:rPr>
          <w:b/>
          <w:lang w:eastAsia="hi-IN" w:bidi="hi-IN"/>
        </w:rPr>
        <w:t xml:space="preserve"> Мои друзья</w:t>
      </w:r>
    </w:p>
    <w:p w:rsidR="00924260" w:rsidRPr="00CA5A70" w:rsidRDefault="00924260" w:rsidP="00924260">
      <w:pPr>
        <w:shd w:val="clear" w:color="auto" w:fill="FFFFFF"/>
        <w:ind w:firstLine="709"/>
        <w:jc w:val="both"/>
        <w:textAlignment w:val="baseline"/>
        <w:rPr>
          <w:b/>
          <w:lang w:eastAsia="hi-IN" w:bidi="hi-IN"/>
        </w:rPr>
      </w:pPr>
      <w:r w:rsidRPr="00CA5A70">
        <w:rPr>
          <w:b/>
          <w:lang w:eastAsia="hi-IN" w:bidi="hi-IN"/>
        </w:rPr>
        <w:t>Цели:</w:t>
      </w:r>
      <w:r w:rsidRPr="00CA5A70">
        <w:rPr>
          <w:lang w:eastAsia="hi-IN" w:bidi="hi-IN"/>
        </w:rPr>
        <w:t xml:space="preserve"> Развитие умения распознавать и описывать свои чувства и </w:t>
      </w:r>
      <w:proofErr w:type="gramStart"/>
      <w:r w:rsidRPr="00CA5A70">
        <w:rPr>
          <w:lang w:eastAsia="hi-IN" w:bidi="hi-IN"/>
        </w:rPr>
        <w:t>эмоций</w:t>
      </w:r>
      <w:proofErr w:type="gramEnd"/>
      <w:r w:rsidRPr="00CA5A70">
        <w:rPr>
          <w:lang w:eastAsia="hi-IN" w:bidi="hi-IN"/>
        </w:rPr>
        <w:t xml:space="preserve"> и чувства других людей, качества характера. Обучение навыкам расслабления.</w:t>
      </w:r>
    </w:p>
    <w:p w:rsidR="00924260" w:rsidRPr="00CA5A70" w:rsidRDefault="00924260" w:rsidP="00924260">
      <w:pPr>
        <w:shd w:val="clear" w:color="auto" w:fill="FFFFFF"/>
        <w:ind w:firstLine="709"/>
        <w:jc w:val="both"/>
        <w:textAlignment w:val="baseline"/>
        <w:rPr>
          <w:rFonts w:eastAsia="Times New Roman"/>
          <w:lang w:eastAsia="hi-IN" w:bidi="hi-IN"/>
        </w:rPr>
      </w:pPr>
      <w:r w:rsidRPr="00CA5A70">
        <w:rPr>
          <w:b/>
          <w:lang w:eastAsia="hi-IN" w:bidi="hi-IN"/>
        </w:rPr>
        <w:t xml:space="preserve">Задачи: </w:t>
      </w:r>
      <w:r w:rsidRPr="00CA5A70">
        <w:rPr>
          <w:lang w:eastAsia="hi-IN" w:bidi="hi-IN"/>
        </w:rPr>
        <w:t>формирование у обучающихся с СДВГ н</w:t>
      </w:r>
      <w:r>
        <w:rPr>
          <w:lang w:eastAsia="hi-IN" w:bidi="hi-IN"/>
        </w:rPr>
        <w:t xml:space="preserve">авыков осознания эмоций, </w:t>
      </w:r>
      <w:proofErr w:type="spellStart"/>
      <w:r>
        <w:rPr>
          <w:lang w:eastAsia="hi-IN" w:bidi="hi-IN"/>
        </w:rPr>
        <w:t>эмпатии</w:t>
      </w:r>
      <w:proofErr w:type="spellEnd"/>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«5 качеств»</w:t>
      </w:r>
    </w:p>
    <w:p w:rsidR="00924260" w:rsidRPr="00CA5A70" w:rsidRDefault="00924260" w:rsidP="00924260">
      <w:pPr>
        <w:ind w:firstLine="709"/>
        <w:jc w:val="both"/>
        <w:rPr>
          <w:bCs/>
          <w:i/>
          <w:lang w:eastAsia="ar-SA"/>
        </w:rPr>
      </w:pPr>
      <w:r>
        <w:rPr>
          <w:bCs/>
          <w:i/>
          <w:lang w:eastAsia="ar-SA"/>
        </w:rPr>
        <w:t xml:space="preserve">Цель: </w:t>
      </w:r>
      <w:r>
        <w:rPr>
          <w:bCs/>
          <w:lang w:eastAsia="ar-SA"/>
        </w:rPr>
        <w:t xml:space="preserve">Развитие умения </w:t>
      </w:r>
      <w:r w:rsidRPr="00CA5A70">
        <w:rPr>
          <w:bCs/>
          <w:lang w:eastAsia="ar-SA"/>
        </w:rPr>
        <w:t>распознавать и описывать свои чувства и эмоций и чувства  других людей, качества характера</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bCs/>
          <w:lang w:eastAsia="ar-SA"/>
        </w:rPr>
        <w:t>Написать по 5 качеств, которые нравятся в других ребятах и в себе. А также 5 качеств, которые не нравятся в других и в себе самом. Сравниваем выбранные характеристики друга и отвечаем на вопросы</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Дети пишут 5 качеств,  которые нравятся в других ребятах и в себе. А также 5 качеств, которые не нравятся в других и в себе самом</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Формирование адекватной положительной самооценки</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С каким человеком хотели бы дружить? Должны ли друзья быть во всем похожи друг на друга?</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бумаги, карандаши</w:t>
      </w:r>
    </w:p>
    <w:p w:rsidR="00924260" w:rsidRPr="00CA5A70" w:rsidRDefault="00924260" w:rsidP="00924260">
      <w:pPr>
        <w:shd w:val="clear" w:color="auto" w:fill="FFFFFF"/>
        <w:tabs>
          <w:tab w:val="left" w:pos="284"/>
        </w:tabs>
        <w:ind w:firstLine="709"/>
        <w:jc w:val="both"/>
        <w:rPr>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textAlignment w:val="baseline"/>
        <w:rPr>
          <w:lang w:eastAsia="hi-IN" w:bidi="hi-IN"/>
        </w:rPr>
      </w:pPr>
      <w:r w:rsidRPr="00CA5A70">
        <w:rPr>
          <w:lang w:eastAsia="hi-IN" w:bidi="hi-IN"/>
        </w:rPr>
        <w:t>Беседа по вопросам:</w:t>
      </w:r>
    </w:p>
    <w:p w:rsidR="00924260" w:rsidRPr="00CA5A70" w:rsidRDefault="00924260" w:rsidP="00924260">
      <w:pPr>
        <w:ind w:firstLine="709"/>
        <w:jc w:val="both"/>
        <w:textAlignment w:val="baseline"/>
        <w:rPr>
          <w:rFonts w:eastAsia="Times New Roman"/>
          <w:lang w:eastAsia="hi-IN" w:bidi="hi-IN"/>
        </w:rPr>
      </w:pPr>
      <w:r w:rsidRPr="00CA5A70">
        <w:rPr>
          <w:lang w:eastAsia="hi-IN" w:bidi="hi-IN"/>
        </w:rPr>
        <w:lastRenderedPageBreak/>
        <w:t>Зачем человеку нужны друзья? Много ли друзей ему нужно? Каким должен быть хороший друг (хорошая подруга)? Что ты сам делаешь для своего друга (подруги)? Хороший друг похож на брата или сестру? А чем отличается?</w:t>
      </w:r>
    </w:p>
    <w:p w:rsidR="00924260" w:rsidRPr="00CA5A70" w:rsidRDefault="00924260" w:rsidP="00924260">
      <w:pPr>
        <w:shd w:val="clear" w:color="auto" w:fill="FFFFFF"/>
        <w:tabs>
          <w:tab w:val="left" w:pos="284"/>
        </w:tabs>
        <w:ind w:firstLine="709"/>
        <w:jc w:val="both"/>
        <w:textAlignment w:val="baseline"/>
        <w:rPr>
          <w:rFonts w:eastAsia="Times New Roman"/>
          <w:lang w:eastAsia="hi-IN" w:bidi="hi-IN"/>
        </w:rPr>
      </w:pPr>
      <w:r w:rsidRPr="00CA5A70">
        <w:rPr>
          <w:rFonts w:eastAsia="Times New Roman"/>
          <w:lang w:eastAsia="hi-IN" w:bidi="hi-IN"/>
        </w:rPr>
        <w:t>Ведущий предлагает участникам написать окончания предложений у себя в тетради: «Откровенно говоря, мне до сих пор трудно...»; «Откровенно говоря, для меня очень важно...» Затем участникам предлагается, по желанию, зачитать свои ответы вслух.</w:t>
      </w:r>
    </w:p>
    <w:p w:rsidR="00924260" w:rsidRPr="00CA5A70" w:rsidRDefault="00924260" w:rsidP="00924260">
      <w:pPr>
        <w:shd w:val="clear" w:color="auto" w:fill="FFFFFF"/>
        <w:tabs>
          <w:tab w:val="left" w:pos="284"/>
        </w:tabs>
        <w:ind w:firstLine="709"/>
        <w:jc w:val="both"/>
        <w:textAlignment w:val="baseline"/>
        <w:rPr>
          <w:bCs/>
          <w:i/>
          <w:lang w:eastAsia="hi-IN" w:bidi="hi-IN"/>
        </w:rPr>
      </w:pPr>
      <w:r w:rsidRPr="00CA5A70">
        <w:rPr>
          <w:rFonts w:eastAsia="Times New Roman"/>
          <w:lang w:eastAsia="hi-IN" w:bidi="hi-IN"/>
        </w:rPr>
        <w:t>Упражнение «Ищу друга»</w:t>
      </w:r>
    </w:p>
    <w:p w:rsidR="00924260" w:rsidRPr="00CA5A70" w:rsidRDefault="00924260" w:rsidP="00924260">
      <w:pPr>
        <w:ind w:firstLine="709"/>
        <w:jc w:val="both"/>
        <w:rPr>
          <w:bCs/>
          <w:i/>
          <w:lang w:eastAsia="ar-SA"/>
        </w:rPr>
      </w:pPr>
      <w:r w:rsidRPr="00CA5A70">
        <w:rPr>
          <w:bCs/>
          <w:i/>
          <w:lang w:eastAsia="ar-SA"/>
        </w:rPr>
        <w:t xml:space="preserve">Цель: </w:t>
      </w:r>
      <w:r w:rsidRPr="00CA5A70">
        <w:rPr>
          <w:bCs/>
          <w:lang w:eastAsia="ar-SA"/>
        </w:rPr>
        <w:t>Развитие умения  распознавать и описывать свои чувства и эмоций и чувства  других людей, качества характера</w:t>
      </w:r>
    </w:p>
    <w:p w:rsidR="00924260" w:rsidRPr="00CA5A70" w:rsidRDefault="00924260" w:rsidP="00924260">
      <w:pPr>
        <w:ind w:firstLine="709"/>
        <w:jc w:val="both"/>
        <w:rPr>
          <w:bCs/>
          <w:i/>
          <w:lang w:eastAsia="ar-SA"/>
        </w:rPr>
      </w:pPr>
      <w:r w:rsidRPr="00CA5A70">
        <w:rPr>
          <w:bCs/>
          <w:i/>
          <w:lang w:eastAsia="ar-SA"/>
        </w:rPr>
        <w:t xml:space="preserve">Инструкция: </w:t>
      </w:r>
      <w:r w:rsidRPr="00CA5A70">
        <w:rPr>
          <w:lang w:eastAsia="ar-SA"/>
        </w:rPr>
        <w:t>"Сейчас мы будем составлять объявление, которое будет называться «Ищу друга»</w:t>
      </w:r>
    </w:p>
    <w:p w:rsidR="00924260" w:rsidRPr="00CA5A70" w:rsidRDefault="00924260" w:rsidP="00924260">
      <w:pPr>
        <w:ind w:firstLine="709"/>
        <w:jc w:val="both"/>
        <w:rPr>
          <w:bCs/>
          <w:i/>
          <w:lang w:eastAsia="ar-SA"/>
        </w:rPr>
      </w:pPr>
      <w:r w:rsidRPr="00CA5A70">
        <w:rPr>
          <w:bCs/>
          <w:i/>
          <w:lang w:eastAsia="ar-SA"/>
        </w:rPr>
        <w:t>Ход упражнения</w:t>
      </w:r>
      <w:r w:rsidRPr="00CA5A70">
        <w:rPr>
          <w:bCs/>
          <w:lang w:eastAsia="ar-SA"/>
        </w:rPr>
        <w:t>:  Ребятам предлагается попытаться составить объявление под названием «Ищу друга». В нем необходимо рассказать немного о себе, указать свои увлечения, любимые занятия. Объявление не должно быть большим.  Затем объявления собираются и зачитываются. Участники отгадывают, кто является автором каждого объявления: если отгадывают, то дополнительно называют положительные качества автора</w:t>
      </w:r>
    </w:p>
    <w:p w:rsidR="00924260" w:rsidRPr="00CA5A70" w:rsidRDefault="00924260" w:rsidP="00924260">
      <w:pPr>
        <w:ind w:firstLine="709"/>
        <w:jc w:val="both"/>
        <w:rPr>
          <w:bCs/>
          <w:i/>
          <w:lang w:eastAsia="ar-SA"/>
        </w:rPr>
      </w:pPr>
      <w:r w:rsidRPr="00CA5A70">
        <w:rPr>
          <w:bCs/>
          <w:i/>
          <w:lang w:eastAsia="ar-SA"/>
        </w:rPr>
        <w:t xml:space="preserve"> Результат: </w:t>
      </w:r>
      <w:r w:rsidRPr="00CA5A70">
        <w:rPr>
          <w:bCs/>
          <w:lang w:eastAsia="ar-SA"/>
        </w:rPr>
        <w:t>формирование у обучающихся с СДВГ навыков осознания эмоций, эмпатии</w:t>
      </w:r>
    </w:p>
    <w:p w:rsidR="00924260" w:rsidRPr="00CA5A70" w:rsidRDefault="00924260" w:rsidP="00924260">
      <w:pPr>
        <w:ind w:firstLine="709"/>
        <w:jc w:val="both"/>
        <w:rPr>
          <w:bCs/>
          <w:i/>
          <w:lang w:eastAsia="ar-SA"/>
        </w:rPr>
      </w:pPr>
      <w:r w:rsidRPr="00CA5A70">
        <w:rPr>
          <w:bCs/>
          <w:i/>
          <w:lang w:eastAsia="ar-SA"/>
        </w:rPr>
        <w:t>Обратная связь, обсуждение</w:t>
      </w:r>
      <w:r w:rsidRPr="00CA5A70">
        <w:rPr>
          <w:bCs/>
          <w:lang w:eastAsia="ar-SA"/>
        </w:rPr>
        <w:t>: Удалось ли создать объявление? Сложно ли было вспоминать свои качества?</w:t>
      </w:r>
    </w:p>
    <w:p w:rsidR="00924260" w:rsidRPr="00CA5A70" w:rsidRDefault="00924260" w:rsidP="00924260">
      <w:pPr>
        <w:ind w:firstLine="709"/>
        <w:jc w:val="both"/>
        <w:rPr>
          <w:rFonts w:eastAsia="Times New Roman"/>
          <w:i/>
          <w:lang w:eastAsia="ar-SA"/>
        </w:rPr>
      </w:pPr>
      <w:r w:rsidRPr="00CA5A70">
        <w:rPr>
          <w:bCs/>
          <w:i/>
          <w:lang w:eastAsia="ar-SA"/>
        </w:rPr>
        <w:t>Оборудование, организационно-педагогические условия</w:t>
      </w:r>
      <w:r w:rsidRPr="00CA5A70">
        <w:rPr>
          <w:bCs/>
          <w:lang w:eastAsia="ar-SA"/>
        </w:rPr>
        <w:t xml:space="preserve">: </w:t>
      </w:r>
      <w:r w:rsidRPr="00CA5A70">
        <w:rPr>
          <w:i/>
          <w:lang w:eastAsia="ar-SA"/>
        </w:rPr>
        <w:t xml:space="preserve"> </w:t>
      </w:r>
      <w:r w:rsidRPr="00CA5A70">
        <w:rPr>
          <w:lang w:eastAsia="ar-SA"/>
        </w:rPr>
        <w:t>Листы бумаги, карандаши</w:t>
      </w:r>
    </w:p>
    <w:p w:rsidR="00924260" w:rsidRPr="00CA5A70" w:rsidRDefault="00924260" w:rsidP="00924260">
      <w:pPr>
        <w:shd w:val="clear" w:color="auto" w:fill="FFFFFF"/>
        <w:tabs>
          <w:tab w:val="left" w:pos="284"/>
        </w:tabs>
        <w:ind w:firstLine="709"/>
        <w:jc w:val="both"/>
        <w:rPr>
          <w:b/>
          <w:lang w:eastAsia="ar-SA"/>
        </w:rPr>
      </w:pPr>
      <w:r w:rsidRPr="00CA5A70">
        <w:rPr>
          <w:rFonts w:eastAsia="Times New Roman"/>
          <w:i/>
          <w:lang w:eastAsia="ar-SA"/>
        </w:rPr>
        <w:t xml:space="preserve">Проводит: </w:t>
      </w:r>
      <w:r w:rsidRPr="00CA5A70">
        <w:rPr>
          <w:rFonts w:eastAsia="Times New Roman"/>
          <w:lang w:eastAsia="ar-SA"/>
        </w:rPr>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Pr="00CA5A70" w:rsidRDefault="00924260" w:rsidP="00924260">
      <w:pPr>
        <w:shd w:val="clear" w:color="auto" w:fill="FFFFFF"/>
        <w:tabs>
          <w:tab w:val="left" w:pos="284"/>
        </w:tabs>
        <w:ind w:firstLine="709"/>
        <w:jc w:val="both"/>
        <w:rPr>
          <w:rFonts w:eastAsia="Times New Roman"/>
          <w:b/>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shd w:val="clear" w:color="auto" w:fill="FFFFFF"/>
        <w:tabs>
          <w:tab w:val="left" w:pos="284"/>
        </w:tabs>
        <w:ind w:firstLine="709"/>
        <w:jc w:val="both"/>
        <w:rPr>
          <w:rFonts w:eastAsia="Times New Roman"/>
          <w:b/>
          <w:lang w:eastAsia="ar-SA"/>
        </w:rPr>
      </w:pPr>
    </w:p>
    <w:p w:rsidR="00924260" w:rsidRPr="00901828" w:rsidRDefault="00924260" w:rsidP="00924260">
      <w:pPr>
        <w:ind w:firstLine="709"/>
        <w:jc w:val="both"/>
        <w:textAlignment w:val="baseline"/>
        <w:rPr>
          <w:b/>
          <w:lang w:eastAsia="hi-IN" w:bidi="hi-IN"/>
        </w:rPr>
      </w:pPr>
      <w:r>
        <w:rPr>
          <w:b/>
          <w:lang w:eastAsia="hi-IN" w:bidi="hi-IN"/>
        </w:rPr>
        <w:t xml:space="preserve">Занятие </w:t>
      </w:r>
      <w:r w:rsidRPr="00901828">
        <w:rPr>
          <w:b/>
          <w:lang w:eastAsia="hi-IN" w:bidi="hi-IN"/>
        </w:rPr>
        <w:t>Завершающее занятие</w:t>
      </w:r>
    </w:p>
    <w:p w:rsidR="00924260" w:rsidRPr="00CA5A70" w:rsidRDefault="00924260" w:rsidP="00924260">
      <w:pPr>
        <w:ind w:firstLine="709"/>
        <w:jc w:val="both"/>
        <w:textAlignment w:val="baseline"/>
        <w:rPr>
          <w:b/>
          <w:lang w:eastAsia="hi-IN" w:bidi="hi-IN"/>
        </w:rPr>
      </w:pPr>
      <w:r w:rsidRPr="00CA5A70">
        <w:rPr>
          <w:b/>
          <w:lang w:eastAsia="hi-IN" w:bidi="hi-IN"/>
        </w:rPr>
        <w:t xml:space="preserve">Цель: </w:t>
      </w:r>
      <w:r w:rsidRPr="00CA5A70">
        <w:rPr>
          <w:lang w:eastAsia="hi-IN" w:bidi="hi-IN"/>
        </w:rPr>
        <w:t>Диагностика тревожности, изучение самооценки</w:t>
      </w:r>
    </w:p>
    <w:p w:rsidR="00924260" w:rsidRPr="00CA5A70" w:rsidRDefault="00924260" w:rsidP="00924260">
      <w:pPr>
        <w:ind w:firstLine="709"/>
        <w:jc w:val="both"/>
        <w:textAlignment w:val="baseline"/>
        <w:rPr>
          <w:lang w:eastAsia="hi-IN" w:bidi="hi-IN"/>
        </w:rPr>
      </w:pPr>
      <w:r w:rsidRPr="00CA5A70">
        <w:rPr>
          <w:b/>
          <w:lang w:eastAsia="hi-IN" w:bidi="hi-IN"/>
        </w:rPr>
        <w:t>Задачи:</w:t>
      </w:r>
      <w:r w:rsidRPr="00CA5A70">
        <w:rPr>
          <w:lang w:eastAsia="hi-IN" w:bidi="hi-IN"/>
        </w:rPr>
        <w:t xml:space="preserve"> Проведение диагностического исследования</w:t>
      </w:r>
    </w:p>
    <w:p w:rsidR="00924260" w:rsidRPr="00CA5A70" w:rsidRDefault="00924260" w:rsidP="00924260">
      <w:pPr>
        <w:ind w:firstLine="709"/>
        <w:jc w:val="both"/>
        <w:textAlignment w:val="baseline"/>
        <w:rPr>
          <w:lang w:eastAsia="hi-IN" w:bidi="hi-IN"/>
        </w:rPr>
      </w:pPr>
      <w:r w:rsidRPr="00CA5A70">
        <w:rPr>
          <w:lang w:eastAsia="hi-IN" w:bidi="hi-IN"/>
        </w:rPr>
        <w:t>Приветствие.</w:t>
      </w:r>
    </w:p>
    <w:p w:rsidR="00924260" w:rsidRPr="00CA5A70" w:rsidRDefault="00924260" w:rsidP="00924260">
      <w:pPr>
        <w:ind w:firstLine="709"/>
        <w:jc w:val="both"/>
        <w:textAlignment w:val="baseline"/>
        <w:rPr>
          <w:lang w:eastAsia="hi-IN" w:bidi="hi-IN"/>
        </w:rPr>
      </w:pPr>
      <w:r w:rsidRPr="00CA5A70">
        <w:rPr>
          <w:lang w:eastAsia="hi-IN" w:bidi="hi-IN"/>
        </w:rPr>
        <w:t>Диагностическое исследование.</w:t>
      </w:r>
    </w:p>
    <w:p w:rsidR="00924260" w:rsidRPr="00CA5A70" w:rsidRDefault="00924260" w:rsidP="00924260">
      <w:pPr>
        <w:ind w:firstLine="709"/>
        <w:jc w:val="both"/>
        <w:textAlignment w:val="baseline"/>
        <w:rPr>
          <w:lang w:eastAsia="hi-IN" w:bidi="hi-IN"/>
        </w:rPr>
      </w:pPr>
      <w:r w:rsidRPr="00CA5A70">
        <w:rPr>
          <w:lang w:eastAsia="hi-IN" w:bidi="hi-IN"/>
        </w:rPr>
        <w:t xml:space="preserve">Исследование самооценки </w:t>
      </w:r>
      <w:proofErr w:type="spellStart"/>
      <w:r w:rsidRPr="00CA5A70">
        <w:rPr>
          <w:lang w:eastAsia="hi-IN" w:bidi="hi-IN"/>
        </w:rPr>
        <w:t>Дембо</w:t>
      </w:r>
      <w:proofErr w:type="spellEnd"/>
      <w:r w:rsidRPr="00CA5A70">
        <w:rPr>
          <w:lang w:eastAsia="hi-IN" w:bidi="hi-IN"/>
        </w:rPr>
        <w:t>-Рубинштейн</w:t>
      </w:r>
    </w:p>
    <w:p w:rsidR="00924260" w:rsidRPr="00CA5A70" w:rsidRDefault="00924260" w:rsidP="00924260">
      <w:pPr>
        <w:ind w:firstLine="709"/>
        <w:jc w:val="both"/>
        <w:textAlignment w:val="baseline"/>
        <w:rPr>
          <w:b/>
          <w:lang w:eastAsia="hi-IN" w:bidi="hi-IN"/>
        </w:rPr>
      </w:pPr>
      <w:r w:rsidRPr="00CA5A70">
        <w:rPr>
          <w:lang w:eastAsia="hi-IN" w:bidi="hi-IN"/>
        </w:rPr>
        <w:t>Проективная методика для диагностики школьной тревожности (</w:t>
      </w:r>
      <w:proofErr w:type="spellStart"/>
      <w:r w:rsidRPr="00CA5A70">
        <w:rPr>
          <w:lang w:eastAsia="hi-IN" w:bidi="hi-IN"/>
        </w:rPr>
        <w:t>А.М.Прихожан</w:t>
      </w:r>
      <w:proofErr w:type="spellEnd"/>
      <w:r w:rsidRPr="00CA5A70">
        <w:rPr>
          <w:lang w:eastAsia="hi-IN" w:bidi="hi-IN"/>
        </w:rPr>
        <w:t>)</w:t>
      </w:r>
    </w:p>
    <w:p w:rsidR="00924260" w:rsidRPr="00CA5A70" w:rsidRDefault="00924260" w:rsidP="00924260">
      <w:pPr>
        <w:ind w:firstLine="709"/>
        <w:jc w:val="both"/>
        <w:rPr>
          <w:lang w:eastAsia="ar-SA"/>
        </w:rPr>
      </w:pPr>
      <w:r w:rsidRPr="00CA5A70">
        <w:rPr>
          <w:b/>
          <w:lang w:eastAsia="ar-SA"/>
        </w:rPr>
        <w:t>Рефлексия</w:t>
      </w:r>
    </w:p>
    <w:p w:rsidR="00924260" w:rsidRPr="00CA5A70" w:rsidRDefault="00924260" w:rsidP="00924260">
      <w:pPr>
        <w:ind w:firstLine="709"/>
        <w:jc w:val="both"/>
        <w:rPr>
          <w:b/>
          <w:lang w:eastAsia="ar-SA"/>
        </w:rPr>
      </w:pPr>
      <w:r w:rsidRPr="00CA5A70">
        <w:rPr>
          <w:lang w:eastAsia="ar-SA"/>
        </w:rPr>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924260" w:rsidRPr="00CA5A70" w:rsidRDefault="00924260" w:rsidP="00924260">
      <w:pPr>
        <w:ind w:firstLine="709"/>
        <w:jc w:val="both"/>
        <w:rPr>
          <w:rFonts w:eastAsia="Times New Roman"/>
          <w:lang w:eastAsia="ar-SA"/>
        </w:rPr>
      </w:pPr>
      <w:r w:rsidRPr="00CA5A70">
        <w:rPr>
          <w:b/>
          <w:lang w:eastAsia="ar-SA"/>
        </w:rPr>
        <w:t>Прощание:</w:t>
      </w:r>
    </w:p>
    <w:p w:rsidR="00924260" w:rsidRDefault="00924260" w:rsidP="00924260">
      <w:pPr>
        <w:shd w:val="clear" w:color="auto" w:fill="FFFFFF"/>
        <w:tabs>
          <w:tab w:val="left" w:pos="284"/>
        </w:tabs>
        <w:ind w:firstLine="709"/>
        <w:jc w:val="both"/>
        <w:rPr>
          <w:rFonts w:eastAsia="Times New Roman"/>
          <w:lang w:eastAsia="ar-SA"/>
        </w:rPr>
      </w:pPr>
      <w:r w:rsidRPr="00CA5A70">
        <w:rPr>
          <w:rFonts w:eastAsia="Times New Roman"/>
          <w:lang w:eastAsia="ar-SA"/>
        </w:rPr>
        <w:t>Участники, сидя в кругу, берутся за руки и произносят в адрес участников слова прощания и доброе пожелание.</w:t>
      </w:r>
    </w:p>
    <w:p w:rsidR="00924260" w:rsidRPr="00CA5A70" w:rsidRDefault="00924260" w:rsidP="00924260">
      <w:pPr>
        <w:tabs>
          <w:tab w:val="left" w:pos="284"/>
          <w:tab w:val="left" w:pos="993"/>
        </w:tabs>
        <w:ind w:firstLine="709"/>
        <w:jc w:val="both"/>
        <w:textAlignment w:val="baseline"/>
        <w:rPr>
          <w:lang w:eastAsia="hi-IN" w:bidi="hi-IN"/>
        </w:rPr>
      </w:pPr>
    </w:p>
    <w:p w:rsidR="00924260" w:rsidRPr="00924260" w:rsidRDefault="00924260" w:rsidP="00924260"/>
    <w:sectPr w:rsidR="00924260" w:rsidRPr="009242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80"/>
    <w:family w:val="auto"/>
    <w:pitch w:val="default"/>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3"/>
      <w:numFmt w:val="decimal"/>
      <w:lvlText w:val="%1."/>
      <w:lvlJc w:val="left"/>
      <w:pPr>
        <w:tabs>
          <w:tab w:val="num" w:pos="0"/>
        </w:tabs>
        <w:ind w:left="0" w:firstLine="0"/>
      </w:pPr>
      <w:rPr>
        <w:rFonts w:eastAsia="Times New Roman" w:cs="Times New Roman"/>
        <w:b/>
        <w:bCs/>
        <w:color w:val="000000"/>
        <w:sz w:val="24"/>
        <w:shd w:val="clear" w:color="auto" w:fill="FFFFFF"/>
        <w:lang w:val="ru-RU"/>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nsid w:val="00000003"/>
    <w:multiLevelType w:val="singleLevel"/>
    <w:tmpl w:val="00000003"/>
    <w:name w:val="WW8Num26"/>
    <w:lvl w:ilvl="0">
      <w:start w:val="5"/>
      <w:numFmt w:val="decimal"/>
      <w:lvlText w:val="%1."/>
      <w:lvlJc w:val="left"/>
      <w:pPr>
        <w:tabs>
          <w:tab w:val="num" w:pos="0"/>
        </w:tabs>
        <w:ind w:left="720" w:hanging="360"/>
      </w:pPr>
      <w:rPr>
        <w:rFonts w:eastAsia="Times New Roman"/>
        <w:b/>
        <w:bCs/>
        <w:color w:val="000000"/>
        <w:sz w:val="24"/>
      </w:rPr>
    </w:lvl>
  </w:abstractNum>
  <w:abstractNum w:abstractNumId="3">
    <w:nsid w:val="00000004"/>
    <w:multiLevelType w:val="singleLevel"/>
    <w:tmpl w:val="00000004"/>
    <w:name w:val="WW8Num24"/>
    <w:lvl w:ilvl="0">
      <w:start w:val="1"/>
      <w:numFmt w:val="bullet"/>
      <w:lvlText w:val=""/>
      <w:lvlJc w:val="left"/>
      <w:pPr>
        <w:tabs>
          <w:tab w:val="num" w:pos="0"/>
        </w:tabs>
        <w:ind w:left="720" w:hanging="360"/>
      </w:pPr>
      <w:rPr>
        <w:rFonts w:ascii="Symbol" w:hAnsi="Symbol" w:cs="Times New Roman"/>
        <w:color w:val="000000"/>
        <w:kern w:val="1"/>
        <w:sz w:val="24"/>
      </w:rPr>
    </w:lvl>
  </w:abstractNum>
  <w:abstractNum w:abstractNumId="4">
    <w:nsid w:val="00000005"/>
    <w:multiLevelType w:val="multilevel"/>
    <w:tmpl w:val="00000005"/>
    <w:name w:val="WW8Num5"/>
    <w:lvl w:ilvl="0">
      <w:start w:val="1"/>
      <w:numFmt w:val="bullet"/>
      <w:lvlText w:val="·"/>
      <w:lvlJc w:val="left"/>
      <w:pPr>
        <w:tabs>
          <w:tab w:val="num" w:pos="0"/>
        </w:tabs>
        <w:ind w:left="0" w:firstLine="0"/>
      </w:pPr>
      <w:rPr>
        <w:rFonts w:ascii="Symbol" w:hAnsi="Symbol" w:cs="Symbol"/>
        <w:color w:val="000000"/>
        <w:spacing w:val="6"/>
        <w:sz w:val="24"/>
        <w:lang w:val="ru-RU"/>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5">
    <w:nsid w:val="00000006"/>
    <w:multiLevelType w:val="multilevel"/>
    <w:tmpl w:val="00000006"/>
    <w:name w:val="WW8Num6"/>
    <w:lvl w:ilvl="0">
      <w:start w:val="1"/>
      <w:numFmt w:val="bullet"/>
      <w:lvlText w:val="·"/>
      <w:lvlJc w:val="left"/>
      <w:pPr>
        <w:tabs>
          <w:tab w:val="num" w:pos="0"/>
        </w:tabs>
        <w:ind w:left="0" w:firstLine="0"/>
      </w:pPr>
      <w:rPr>
        <w:rFonts w:ascii="Symbol" w:hAnsi="Symbol" w:cs="Symbol"/>
        <w:b/>
        <w:i w:val="0"/>
        <w:sz w:val="24"/>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6">
    <w:nsid w:val="00000007"/>
    <w:multiLevelType w:val="multilevel"/>
    <w:tmpl w:val="00000007"/>
    <w:name w:val="WW8Num7"/>
    <w:lvl w:ilvl="0">
      <w:start w:val="1"/>
      <w:numFmt w:val="bullet"/>
      <w:lvlText w:val="-"/>
      <w:lvlJc w:val="left"/>
      <w:pPr>
        <w:tabs>
          <w:tab w:val="num" w:pos="0"/>
        </w:tabs>
        <w:ind w:left="0" w:firstLine="0"/>
      </w:pPr>
      <w:rPr>
        <w:rFonts w:ascii="Symbol" w:hAnsi="Symbol" w:cs="Times New Roman"/>
        <w:b/>
        <w:color w:val="000000"/>
        <w:sz w:val="24"/>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7">
    <w:nsid w:val="00000008"/>
    <w:multiLevelType w:val="multilevel"/>
    <w:tmpl w:val="00000008"/>
    <w:name w:val="WW8Num8"/>
    <w:lvl w:ilvl="0">
      <w:start w:val="1"/>
      <w:numFmt w:val="bullet"/>
      <w:lvlText w:val="·"/>
      <w:lvlJc w:val="left"/>
      <w:pPr>
        <w:tabs>
          <w:tab w:val="num" w:pos="568"/>
        </w:tabs>
        <w:ind w:left="568" w:firstLine="0"/>
      </w:pPr>
      <w:rPr>
        <w:rFonts w:ascii="Symbol" w:hAnsi="Symbol" w:cs="Times New Roman"/>
        <w:color w:val="000000"/>
        <w:sz w:val="24"/>
      </w:rPr>
    </w:lvl>
    <w:lvl w:ilvl="1">
      <w:start w:val="1"/>
      <w:numFmt w:val="decimal"/>
      <w:lvlText w:val="%2."/>
      <w:lvlJc w:val="left"/>
      <w:pPr>
        <w:tabs>
          <w:tab w:val="num" w:pos="568"/>
        </w:tabs>
        <w:ind w:left="568" w:firstLine="0"/>
      </w:pPr>
    </w:lvl>
    <w:lvl w:ilvl="2">
      <w:start w:val="1"/>
      <w:numFmt w:val="decimal"/>
      <w:lvlText w:val="%2.%3."/>
      <w:lvlJc w:val="left"/>
      <w:pPr>
        <w:tabs>
          <w:tab w:val="num" w:pos="568"/>
        </w:tabs>
        <w:ind w:left="568" w:firstLine="0"/>
      </w:pPr>
    </w:lvl>
    <w:lvl w:ilvl="3">
      <w:start w:val="1"/>
      <w:numFmt w:val="decimal"/>
      <w:lvlText w:val="%2.%3.%4."/>
      <w:lvlJc w:val="left"/>
      <w:pPr>
        <w:tabs>
          <w:tab w:val="num" w:pos="568"/>
        </w:tabs>
        <w:ind w:left="568" w:firstLine="0"/>
      </w:pPr>
    </w:lvl>
    <w:lvl w:ilvl="4">
      <w:start w:val="1"/>
      <w:numFmt w:val="decimal"/>
      <w:lvlText w:val="%2.%3.%4.%5."/>
      <w:lvlJc w:val="left"/>
      <w:pPr>
        <w:tabs>
          <w:tab w:val="num" w:pos="568"/>
        </w:tabs>
        <w:ind w:left="568" w:firstLine="0"/>
      </w:pPr>
    </w:lvl>
    <w:lvl w:ilvl="5">
      <w:start w:val="1"/>
      <w:numFmt w:val="decimal"/>
      <w:lvlText w:val="%2.%3.%4.%5.%6."/>
      <w:lvlJc w:val="left"/>
      <w:pPr>
        <w:tabs>
          <w:tab w:val="num" w:pos="568"/>
        </w:tabs>
        <w:ind w:left="568" w:firstLine="0"/>
      </w:pPr>
    </w:lvl>
    <w:lvl w:ilvl="6">
      <w:start w:val="1"/>
      <w:numFmt w:val="decimal"/>
      <w:lvlText w:val="%2.%3.%4.%5.%6.%7."/>
      <w:lvlJc w:val="left"/>
      <w:pPr>
        <w:tabs>
          <w:tab w:val="num" w:pos="568"/>
        </w:tabs>
        <w:ind w:left="568" w:firstLine="0"/>
      </w:pPr>
    </w:lvl>
    <w:lvl w:ilvl="7">
      <w:start w:val="1"/>
      <w:numFmt w:val="decimal"/>
      <w:lvlText w:val="%2.%3.%4.%5.%6.%7.%8."/>
      <w:lvlJc w:val="left"/>
      <w:pPr>
        <w:tabs>
          <w:tab w:val="num" w:pos="568"/>
        </w:tabs>
        <w:ind w:left="568" w:firstLine="0"/>
      </w:pPr>
    </w:lvl>
    <w:lvl w:ilvl="8">
      <w:start w:val="1"/>
      <w:numFmt w:val="decimal"/>
      <w:lvlText w:val="%2.%3.%4.%5.%6.%7.%8.%9."/>
      <w:lvlJc w:val="left"/>
      <w:pPr>
        <w:tabs>
          <w:tab w:val="num" w:pos="568"/>
        </w:tabs>
        <w:ind w:left="568" w:firstLine="0"/>
      </w:pPr>
    </w:lvl>
  </w:abstractNum>
  <w:abstractNum w:abstractNumId="8">
    <w:nsid w:val="00000009"/>
    <w:multiLevelType w:val="multilevel"/>
    <w:tmpl w:val="00000009"/>
    <w:name w:val="WW8Num9"/>
    <w:lvl w:ilvl="0">
      <w:start w:val="1"/>
      <w:numFmt w:val="bullet"/>
      <w:lvlText w:val="·"/>
      <w:lvlJc w:val="left"/>
      <w:pPr>
        <w:tabs>
          <w:tab w:val="num" w:pos="0"/>
        </w:tabs>
        <w:ind w:left="0" w:firstLine="0"/>
      </w:pPr>
      <w:rPr>
        <w:rFonts w:ascii="Symbol" w:hAnsi="Symbol"/>
        <w:color w:val="000000"/>
        <w:sz w:val="24"/>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9">
    <w:nsid w:val="0000000A"/>
    <w:multiLevelType w:val="multilevel"/>
    <w:tmpl w:val="0000000A"/>
    <w:name w:val="WW8Num23"/>
    <w:lvl w:ilvl="0">
      <w:start w:val="1"/>
      <w:numFmt w:val="decimal"/>
      <w:lvlText w:val="%1."/>
      <w:lvlJc w:val="left"/>
      <w:pPr>
        <w:tabs>
          <w:tab w:val="num" w:pos="720"/>
        </w:tabs>
        <w:ind w:left="720" w:hanging="360"/>
      </w:pPr>
      <w:rPr>
        <w:rFonts w:cs="Times New Roman"/>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singleLevel"/>
    <w:tmpl w:val="0000000B"/>
    <w:name w:val="WW8Num11"/>
    <w:lvl w:ilvl="0">
      <w:start w:val="1"/>
      <w:numFmt w:val="decimal"/>
      <w:lvlText w:val="%1."/>
      <w:lvlJc w:val="left"/>
      <w:pPr>
        <w:tabs>
          <w:tab w:val="num" w:pos="0"/>
        </w:tabs>
        <w:ind w:left="1287" w:hanging="360"/>
      </w:pPr>
      <w:rPr>
        <w:rFonts w:eastAsia="Calibri"/>
        <w:bCs/>
        <w:kern w:val="1"/>
        <w:lang w:val="ru-RU"/>
      </w:rPr>
    </w:lvl>
  </w:abstractNum>
  <w:abstractNum w:abstractNumId="11">
    <w:nsid w:val="0000000C"/>
    <w:multiLevelType w:val="multilevel"/>
    <w:tmpl w:val="0000000C"/>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0E"/>
    <w:multiLevelType w:val="multilevel"/>
    <w:tmpl w:val="0000000E"/>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13D17FB7"/>
    <w:multiLevelType w:val="hybridMultilevel"/>
    <w:tmpl w:val="E67A58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AEF6CBE"/>
    <w:multiLevelType w:val="hybridMultilevel"/>
    <w:tmpl w:val="0406D3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5"/>
  </w:num>
  <w:num w:numId="12">
    <w:abstractNumId w:val="10"/>
  </w:num>
  <w:num w:numId="13">
    <w:abstractNumId w:val="11"/>
  </w:num>
  <w:num w:numId="14">
    <w:abstractNumId w:val="12"/>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94C"/>
    <w:rsid w:val="000C694C"/>
    <w:rsid w:val="001F266F"/>
    <w:rsid w:val="00235425"/>
    <w:rsid w:val="002C0154"/>
    <w:rsid w:val="005818B6"/>
    <w:rsid w:val="008F262B"/>
    <w:rsid w:val="00924260"/>
    <w:rsid w:val="00A75D54"/>
    <w:rsid w:val="00CA4173"/>
    <w:rsid w:val="00CC4710"/>
    <w:rsid w:val="00DD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AA615-B964-4CEA-8BE9-A2284CC3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260"/>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924260"/>
    <w:pPr>
      <w:keepNext/>
      <w:numPr>
        <w:numId w:val="1"/>
      </w:numPr>
      <w:spacing w:after="60"/>
      <w:ind w:left="0" w:firstLine="0"/>
      <w:jc w:val="center"/>
      <w:outlineLvl w:val="0"/>
    </w:pPr>
    <w:rPr>
      <w:rFonts w:cs="Arial"/>
      <w:b/>
      <w:bCs/>
      <w:szCs w:val="28"/>
    </w:rPr>
  </w:style>
  <w:style w:type="paragraph" w:styleId="3">
    <w:name w:val="heading 3"/>
    <w:basedOn w:val="a"/>
    <w:next w:val="a"/>
    <w:link w:val="30"/>
    <w:qFormat/>
    <w:rsid w:val="00924260"/>
    <w:pPr>
      <w:keepNext/>
      <w:numPr>
        <w:ilvl w:val="2"/>
        <w:numId w:val="1"/>
      </w:numPr>
      <w:spacing w:before="240" w:after="60"/>
      <w:outlineLvl w:val="2"/>
    </w:pPr>
    <w:rPr>
      <w:rFonts w:ascii="Arial" w:hAnsi="Arial" w:cs="Arial"/>
      <w:b/>
      <w:bCs/>
      <w:sz w:val="26"/>
      <w:szCs w:val="26"/>
    </w:rPr>
  </w:style>
  <w:style w:type="paragraph" w:styleId="5">
    <w:name w:val="heading 5"/>
    <w:basedOn w:val="11"/>
    <w:next w:val="a0"/>
    <w:link w:val="50"/>
    <w:qFormat/>
    <w:rsid w:val="00924260"/>
    <w:pPr>
      <w:numPr>
        <w:ilvl w:val="4"/>
        <w:numId w:val="1"/>
      </w:numPr>
      <w:outlineLvl w:val="4"/>
    </w:pPr>
    <w:rPr>
      <w:rFonts w:ascii="Times New Roman" w:eastAsia="SimSun" w:hAnsi="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24260"/>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styleId="a4">
    <w:name w:val="List Paragraph"/>
    <w:basedOn w:val="Standard"/>
    <w:qFormat/>
    <w:rsid w:val="00924260"/>
    <w:pPr>
      <w:ind w:left="720"/>
    </w:pPr>
    <w:rPr>
      <w:rFonts w:cs="Times New Roman"/>
      <w:sz w:val="20"/>
    </w:rPr>
  </w:style>
  <w:style w:type="character" w:customStyle="1" w:styleId="10">
    <w:name w:val="Заголовок 1 Знак"/>
    <w:basedOn w:val="a1"/>
    <w:link w:val="1"/>
    <w:rsid w:val="00924260"/>
    <w:rPr>
      <w:rFonts w:ascii="Times New Roman" w:eastAsia="Andale Sans UI" w:hAnsi="Times New Roman" w:cs="Arial"/>
      <w:b/>
      <w:bCs/>
      <w:kern w:val="1"/>
      <w:sz w:val="24"/>
      <w:szCs w:val="28"/>
    </w:rPr>
  </w:style>
  <w:style w:type="character" w:customStyle="1" w:styleId="30">
    <w:name w:val="Заголовок 3 Знак"/>
    <w:basedOn w:val="a1"/>
    <w:link w:val="3"/>
    <w:rsid w:val="00924260"/>
    <w:rPr>
      <w:rFonts w:ascii="Arial" w:eastAsia="Andale Sans UI" w:hAnsi="Arial" w:cs="Arial"/>
      <w:b/>
      <w:bCs/>
      <w:kern w:val="1"/>
      <w:sz w:val="26"/>
      <w:szCs w:val="26"/>
    </w:rPr>
  </w:style>
  <w:style w:type="character" w:customStyle="1" w:styleId="50">
    <w:name w:val="Заголовок 5 Знак"/>
    <w:basedOn w:val="a1"/>
    <w:link w:val="5"/>
    <w:rsid w:val="00924260"/>
    <w:rPr>
      <w:rFonts w:ascii="Times New Roman" w:eastAsia="SimSun" w:hAnsi="Times New Roman" w:cs="Arial"/>
      <w:b/>
      <w:bCs/>
      <w:kern w:val="1"/>
      <w:sz w:val="20"/>
      <w:szCs w:val="20"/>
    </w:rPr>
  </w:style>
  <w:style w:type="character" w:customStyle="1" w:styleId="WW8Num2z0">
    <w:name w:val="WW8Num2z0"/>
    <w:rsid w:val="00924260"/>
    <w:rPr>
      <w:rFonts w:eastAsia="Times New Roman" w:cs="Times New Roman"/>
      <w:b/>
      <w:bCs/>
      <w:color w:val="000000"/>
      <w:sz w:val="24"/>
      <w:shd w:val="clear" w:color="auto" w:fill="FFFFFF"/>
      <w:lang w:val="ru-RU"/>
    </w:rPr>
  </w:style>
  <w:style w:type="character" w:customStyle="1" w:styleId="WW8Num2z1">
    <w:name w:val="WW8Num2z1"/>
    <w:rsid w:val="00924260"/>
  </w:style>
  <w:style w:type="character" w:customStyle="1" w:styleId="WW8Num2z2">
    <w:name w:val="WW8Num2z2"/>
    <w:rsid w:val="00924260"/>
  </w:style>
  <w:style w:type="character" w:customStyle="1" w:styleId="WW8Num2z3">
    <w:name w:val="WW8Num2z3"/>
    <w:rsid w:val="00924260"/>
  </w:style>
  <w:style w:type="character" w:customStyle="1" w:styleId="WW8Num2z4">
    <w:name w:val="WW8Num2z4"/>
    <w:rsid w:val="00924260"/>
  </w:style>
  <w:style w:type="character" w:customStyle="1" w:styleId="WW8Num2z5">
    <w:name w:val="WW8Num2z5"/>
    <w:rsid w:val="00924260"/>
  </w:style>
  <w:style w:type="character" w:customStyle="1" w:styleId="WW8Num2z6">
    <w:name w:val="WW8Num2z6"/>
    <w:rsid w:val="00924260"/>
  </w:style>
  <w:style w:type="character" w:customStyle="1" w:styleId="WW8Num2z7">
    <w:name w:val="WW8Num2z7"/>
    <w:rsid w:val="00924260"/>
  </w:style>
  <w:style w:type="character" w:customStyle="1" w:styleId="WW8Num2z8">
    <w:name w:val="WW8Num2z8"/>
    <w:rsid w:val="00924260"/>
  </w:style>
  <w:style w:type="character" w:customStyle="1" w:styleId="WW8Num26z0">
    <w:name w:val="WW8Num26z0"/>
    <w:rsid w:val="00924260"/>
    <w:rPr>
      <w:rFonts w:eastAsia="Times New Roman"/>
      <w:b/>
      <w:bCs/>
      <w:color w:val="000000"/>
      <w:sz w:val="24"/>
    </w:rPr>
  </w:style>
  <w:style w:type="character" w:customStyle="1" w:styleId="WW8Num26z1">
    <w:name w:val="WW8Num26z1"/>
    <w:rsid w:val="00924260"/>
  </w:style>
  <w:style w:type="character" w:customStyle="1" w:styleId="WW8Num26z2">
    <w:name w:val="WW8Num26z2"/>
    <w:rsid w:val="00924260"/>
  </w:style>
  <w:style w:type="character" w:customStyle="1" w:styleId="WW8Num26z3">
    <w:name w:val="WW8Num26z3"/>
    <w:rsid w:val="00924260"/>
  </w:style>
  <w:style w:type="character" w:customStyle="1" w:styleId="WW8Num26z4">
    <w:name w:val="WW8Num26z4"/>
    <w:rsid w:val="00924260"/>
  </w:style>
  <w:style w:type="character" w:customStyle="1" w:styleId="WW8Num26z5">
    <w:name w:val="WW8Num26z5"/>
    <w:rsid w:val="00924260"/>
  </w:style>
  <w:style w:type="character" w:customStyle="1" w:styleId="WW8Num26z6">
    <w:name w:val="WW8Num26z6"/>
    <w:rsid w:val="00924260"/>
  </w:style>
  <w:style w:type="character" w:customStyle="1" w:styleId="WW8Num26z7">
    <w:name w:val="WW8Num26z7"/>
    <w:rsid w:val="00924260"/>
  </w:style>
  <w:style w:type="character" w:customStyle="1" w:styleId="WW8Num26z8">
    <w:name w:val="WW8Num26z8"/>
    <w:rsid w:val="00924260"/>
  </w:style>
  <w:style w:type="character" w:customStyle="1" w:styleId="FontStyle41">
    <w:name w:val="Font Style41"/>
    <w:rsid w:val="00924260"/>
    <w:rPr>
      <w:rFonts w:ascii="Times New Roman" w:hAnsi="Times New Roman" w:cs="Times New Roman"/>
      <w:sz w:val="22"/>
    </w:rPr>
  </w:style>
  <w:style w:type="character" w:customStyle="1" w:styleId="WW8Num24z0">
    <w:name w:val="WW8Num24z0"/>
    <w:rsid w:val="00924260"/>
    <w:rPr>
      <w:rFonts w:cs="Times New Roman"/>
      <w:color w:val="000000"/>
      <w:kern w:val="1"/>
      <w:sz w:val="24"/>
    </w:rPr>
  </w:style>
  <w:style w:type="character" w:customStyle="1" w:styleId="WW8Num24z1">
    <w:name w:val="WW8Num24z1"/>
    <w:rsid w:val="00924260"/>
  </w:style>
  <w:style w:type="character" w:customStyle="1" w:styleId="WW8Num24z2">
    <w:name w:val="WW8Num24z2"/>
    <w:rsid w:val="00924260"/>
  </w:style>
  <w:style w:type="character" w:customStyle="1" w:styleId="WW8Num5z0">
    <w:name w:val="WW8Num5z0"/>
    <w:rsid w:val="00924260"/>
    <w:rPr>
      <w:rFonts w:ascii="Symbol" w:hAnsi="Symbol" w:cs="Symbol"/>
      <w:color w:val="000000"/>
      <w:spacing w:val="6"/>
      <w:sz w:val="24"/>
      <w:lang w:val="ru-RU"/>
    </w:rPr>
  </w:style>
  <w:style w:type="character" w:customStyle="1" w:styleId="WW8Num5z1">
    <w:name w:val="WW8Num5z1"/>
    <w:rsid w:val="00924260"/>
  </w:style>
  <w:style w:type="character" w:customStyle="1" w:styleId="WW8Num5z2">
    <w:name w:val="WW8Num5z2"/>
    <w:rsid w:val="00924260"/>
  </w:style>
  <w:style w:type="character" w:customStyle="1" w:styleId="WW8Num5z3">
    <w:name w:val="WW8Num5z3"/>
    <w:rsid w:val="00924260"/>
  </w:style>
  <w:style w:type="character" w:customStyle="1" w:styleId="WW8Num5z4">
    <w:name w:val="WW8Num5z4"/>
    <w:rsid w:val="00924260"/>
  </w:style>
  <w:style w:type="character" w:customStyle="1" w:styleId="WW8Num5z5">
    <w:name w:val="WW8Num5z5"/>
    <w:rsid w:val="00924260"/>
  </w:style>
  <w:style w:type="character" w:customStyle="1" w:styleId="WW8Num5z6">
    <w:name w:val="WW8Num5z6"/>
    <w:rsid w:val="00924260"/>
  </w:style>
  <w:style w:type="character" w:customStyle="1" w:styleId="WW8Num5z7">
    <w:name w:val="WW8Num5z7"/>
    <w:rsid w:val="00924260"/>
  </w:style>
  <w:style w:type="character" w:customStyle="1" w:styleId="WW8Num5z8">
    <w:name w:val="WW8Num5z8"/>
    <w:rsid w:val="00924260"/>
  </w:style>
  <w:style w:type="character" w:customStyle="1" w:styleId="12">
    <w:name w:val="Основной шрифт абзаца1"/>
    <w:rsid w:val="00924260"/>
  </w:style>
  <w:style w:type="character" w:customStyle="1" w:styleId="apple-converted-space">
    <w:name w:val="apple-converted-space"/>
    <w:basedOn w:val="12"/>
    <w:rsid w:val="00924260"/>
  </w:style>
  <w:style w:type="character" w:customStyle="1" w:styleId="WW8Num6z0">
    <w:name w:val="WW8Num6z0"/>
    <w:rsid w:val="00924260"/>
    <w:rPr>
      <w:rFonts w:ascii="Symbol" w:hAnsi="Symbol" w:cs="Symbol"/>
      <w:b/>
      <w:i w:val="0"/>
      <w:sz w:val="24"/>
    </w:rPr>
  </w:style>
  <w:style w:type="character" w:customStyle="1" w:styleId="WW8Num6z1">
    <w:name w:val="WW8Num6z1"/>
    <w:rsid w:val="00924260"/>
  </w:style>
  <w:style w:type="character" w:customStyle="1" w:styleId="WW8Num6z2">
    <w:name w:val="WW8Num6z2"/>
    <w:rsid w:val="00924260"/>
  </w:style>
  <w:style w:type="character" w:customStyle="1" w:styleId="WW8Num6z3">
    <w:name w:val="WW8Num6z3"/>
    <w:rsid w:val="00924260"/>
  </w:style>
  <w:style w:type="character" w:customStyle="1" w:styleId="WW8Num6z4">
    <w:name w:val="WW8Num6z4"/>
    <w:rsid w:val="00924260"/>
  </w:style>
  <w:style w:type="character" w:customStyle="1" w:styleId="WW8Num6z5">
    <w:name w:val="WW8Num6z5"/>
    <w:rsid w:val="00924260"/>
  </w:style>
  <w:style w:type="character" w:customStyle="1" w:styleId="WW8Num6z6">
    <w:name w:val="WW8Num6z6"/>
    <w:rsid w:val="00924260"/>
  </w:style>
  <w:style w:type="character" w:customStyle="1" w:styleId="WW8Num6z7">
    <w:name w:val="WW8Num6z7"/>
    <w:rsid w:val="00924260"/>
  </w:style>
  <w:style w:type="character" w:customStyle="1" w:styleId="WW8Num6z8">
    <w:name w:val="WW8Num6z8"/>
    <w:rsid w:val="00924260"/>
  </w:style>
  <w:style w:type="character" w:customStyle="1" w:styleId="WW8Num7z0">
    <w:name w:val="WW8Num7z0"/>
    <w:rsid w:val="00924260"/>
    <w:rPr>
      <w:rFonts w:ascii="Times New Roman" w:hAnsi="Times New Roman" w:cs="Times New Roman"/>
      <w:b/>
      <w:color w:val="000000"/>
      <w:sz w:val="24"/>
    </w:rPr>
  </w:style>
  <w:style w:type="character" w:customStyle="1" w:styleId="WW8Num7z1">
    <w:name w:val="WW8Num7z1"/>
    <w:rsid w:val="00924260"/>
  </w:style>
  <w:style w:type="character" w:customStyle="1" w:styleId="WW8Num7z2">
    <w:name w:val="WW8Num7z2"/>
    <w:rsid w:val="00924260"/>
  </w:style>
  <w:style w:type="character" w:customStyle="1" w:styleId="WW8Num7z3">
    <w:name w:val="WW8Num7z3"/>
    <w:rsid w:val="00924260"/>
  </w:style>
  <w:style w:type="character" w:customStyle="1" w:styleId="WW8Num7z4">
    <w:name w:val="WW8Num7z4"/>
    <w:rsid w:val="00924260"/>
  </w:style>
  <w:style w:type="character" w:customStyle="1" w:styleId="WW8Num7z5">
    <w:name w:val="WW8Num7z5"/>
    <w:rsid w:val="00924260"/>
  </w:style>
  <w:style w:type="character" w:customStyle="1" w:styleId="WW8Num7z6">
    <w:name w:val="WW8Num7z6"/>
    <w:rsid w:val="00924260"/>
  </w:style>
  <w:style w:type="character" w:customStyle="1" w:styleId="WW8Num7z7">
    <w:name w:val="WW8Num7z7"/>
    <w:rsid w:val="00924260"/>
  </w:style>
  <w:style w:type="character" w:customStyle="1" w:styleId="WW8Num7z8">
    <w:name w:val="WW8Num7z8"/>
    <w:rsid w:val="00924260"/>
  </w:style>
  <w:style w:type="character" w:customStyle="1" w:styleId="WW8Num8z0">
    <w:name w:val="WW8Num8z0"/>
    <w:rsid w:val="00924260"/>
    <w:rPr>
      <w:rFonts w:ascii="Times New Roman" w:hAnsi="Times New Roman" w:cs="Times New Roman"/>
      <w:color w:val="000000"/>
      <w:sz w:val="24"/>
    </w:rPr>
  </w:style>
  <w:style w:type="character" w:customStyle="1" w:styleId="WW8Num8z1">
    <w:name w:val="WW8Num8z1"/>
    <w:rsid w:val="00924260"/>
  </w:style>
  <w:style w:type="character" w:customStyle="1" w:styleId="WW8Num8z2">
    <w:name w:val="WW8Num8z2"/>
    <w:rsid w:val="00924260"/>
  </w:style>
  <w:style w:type="character" w:customStyle="1" w:styleId="WW8Num8z3">
    <w:name w:val="WW8Num8z3"/>
    <w:rsid w:val="00924260"/>
  </w:style>
  <w:style w:type="character" w:customStyle="1" w:styleId="WW8Num8z4">
    <w:name w:val="WW8Num8z4"/>
    <w:rsid w:val="00924260"/>
  </w:style>
  <w:style w:type="character" w:customStyle="1" w:styleId="WW8Num8z5">
    <w:name w:val="WW8Num8z5"/>
    <w:rsid w:val="00924260"/>
  </w:style>
  <w:style w:type="character" w:customStyle="1" w:styleId="WW8Num8z6">
    <w:name w:val="WW8Num8z6"/>
    <w:rsid w:val="00924260"/>
  </w:style>
  <w:style w:type="character" w:customStyle="1" w:styleId="WW8Num8z7">
    <w:name w:val="WW8Num8z7"/>
    <w:rsid w:val="00924260"/>
  </w:style>
  <w:style w:type="character" w:customStyle="1" w:styleId="WW8Num8z8">
    <w:name w:val="WW8Num8z8"/>
    <w:rsid w:val="00924260"/>
  </w:style>
  <w:style w:type="character" w:customStyle="1" w:styleId="WW8Num9z0">
    <w:name w:val="WW8Num9z0"/>
    <w:rsid w:val="00924260"/>
    <w:rPr>
      <w:color w:val="000000"/>
      <w:sz w:val="24"/>
    </w:rPr>
  </w:style>
  <w:style w:type="character" w:customStyle="1" w:styleId="WW8Num9z1">
    <w:name w:val="WW8Num9z1"/>
    <w:rsid w:val="00924260"/>
  </w:style>
  <w:style w:type="character" w:customStyle="1" w:styleId="WW8Num9z2">
    <w:name w:val="WW8Num9z2"/>
    <w:rsid w:val="00924260"/>
  </w:style>
  <w:style w:type="character" w:customStyle="1" w:styleId="WW8Num9z3">
    <w:name w:val="WW8Num9z3"/>
    <w:rsid w:val="00924260"/>
  </w:style>
  <w:style w:type="character" w:customStyle="1" w:styleId="WW8Num9z4">
    <w:name w:val="WW8Num9z4"/>
    <w:rsid w:val="00924260"/>
  </w:style>
  <w:style w:type="character" w:customStyle="1" w:styleId="WW8Num9z5">
    <w:name w:val="WW8Num9z5"/>
    <w:rsid w:val="00924260"/>
  </w:style>
  <w:style w:type="character" w:customStyle="1" w:styleId="WW8Num9z6">
    <w:name w:val="WW8Num9z6"/>
    <w:rsid w:val="00924260"/>
  </w:style>
  <w:style w:type="character" w:customStyle="1" w:styleId="WW8Num9z7">
    <w:name w:val="WW8Num9z7"/>
    <w:rsid w:val="00924260"/>
  </w:style>
  <w:style w:type="character" w:customStyle="1" w:styleId="WW8Num9z8">
    <w:name w:val="WW8Num9z8"/>
    <w:rsid w:val="00924260"/>
  </w:style>
  <w:style w:type="character" w:customStyle="1" w:styleId="c16">
    <w:name w:val="c16"/>
    <w:basedOn w:val="12"/>
    <w:rsid w:val="00924260"/>
  </w:style>
  <w:style w:type="character" w:customStyle="1" w:styleId="c4">
    <w:name w:val="c4"/>
    <w:basedOn w:val="12"/>
    <w:rsid w:val="00924260"/>
  </w:style>
  <w:style w:type="character" w:customStyle="1" w:styleId="c1">
    <w:name w:val="c1"/>
    <w:rsid w:val="00924260"/>
  </w:style>
  <w:style w:type="character" w:customStyle="1" w:styleId="c3">
    <w:name w:val="c3"/>
    <w:rsid w:val="00924260"/>
  </w:style>
  <w:style w:type="character" w:customStyle="1" w:styleId="c6">
    <w:name w:val="c6"/>
    <w:rsid w:val="00924260"/>
  </w:style>
  <w:style w:type="character" w:styleId="a5">
    <w:name w:val="Strong"/>
    <w:qFormat/>
    <w:rsid w:val="00924260"/>
    <w:rPr>
      <w:b/>
      <w:bCs/>
    </w:rPr>
  </w:style>
  <w:style w:type="character" w:customStyle="1" w:styleId="WW8Num23z0">
    <w:name w:val="WW8Num23z0"/>
    <w:rsid w:val="00924260"/>
    <w:rPr>
      <w:rFonts w:cs="Times New Roman"/>
      <w:color w:val="000000"/>
    </w:rPr>
  </w:style>
  <w:style w:type="character" w:customStyle="1" w:styleId="WW8Num23z1">
    <w:name w:val="WW8Num23z1"/>
    <w:rsid w:val="00924260"/>
  </w:style>
  <w:style w:type="character" w:customStyle="1" w:styleId="WW8Num23z2">
    <w:name w:val="WW8Num23z2"/>
    <w:rsid w:val="00924260"/>
  </w:style>
  <w:style w:type="character" w:customStyle="1" w:styleId="WW8Num23z3">
    <w:name w:val="WW8Num23z3"/>
    <w:rsid w:val="00924260"/>
  </w:style>
  <w:style w:type="character" w:customStyle="1" w:styleId="WW8Num23z4">
    <w:name w:val="WW8Num23z4"/>
    <w:rsid w:val="00924260"/>
  </w:style>
  <w:style w:type="character" w:customStyle="1" w:styleId="WW8Num23z5">
    <w:name w:val="WW8Num23z5"/>
    <w:rsid w:val="00924260"/>
  </w:style>
  <w:style w:type="character" w:customStyle="1" w:styleId="WW8Num23z6">
    <w:name w:val="WW8Num23z6"/>
    <w:rsid w:val="00924260"/>
  </w:style>
  <w:style w:type="character" w:customStyle="1" w:styleId="WW8Num23z7">
    <w:name w:val="WW8Num23z7"/>
    <w:rsid w:val="00924260"/>
  </w:style>
  <w:style w:type="character" w:customStyle="1" w:styleId="WW8Num23z8">
    <w:name w:val="WW8Num23z8"/>
    <w:rsid w:val="00924260"/>
  </w:style>
  <w:style w:type="character" w:styleId="a6">
    <w:name w:val="Emphasis"/>
    <w:qFormat/>
    <w:rsid w:val="00924260"/>
    <w:rPr>
      <w:i/>
      <w:iCs/>
    </w:rPr>
  </w:style>
  <w:style w:type="paragraph" w:styleId="a7">
    <w:name w:val="Title"/>
    <w:aliases w:val="Заголовок"/>
    <w:basedOn w:val="a"/>
    <w:next w:val="a0"/>
    <w:link w:val="a8"/>
    <w:qFormat/>
    <w:rsid w:val="00924260"/>
    <w:pPr>
      <w:keepNext/>
      <w:spacing w:before="240" w:after="120"/>
    </w:pPr>
    <w:rPr>
      <w:rFonts w:ascii="Arial" w:hAnsi="Arial" w:cs="Tahoma"/>
      <w:sz w:val="28"/>
      <w:szCs w:val="28"/>
    </w:rPr>
  </w:style>
  <w:style w:type="character" w:customStyle="1" w:styleId="a8">
    <w:name w:val="Название Знак"/>
    <w:aliases w:val="Заголовок Знак"/>
    <w:basedOn w:val="a1"/>
    <w:link w:val="a7"/>
    <w:rsid w:val="00924260"/>
    <w:rPr>
      <w:rFonts w:ascii="Arial" w:eastAsia="Andale Sans UI" w:hAnsi="Arial" w:cs="Tahoma"/>
      <w:kern w:val="1"/>
      <w:sz w:val="28"/>
      <w:szCs w:val="28"/>
    </w:rPr>
  </w:style>
  <w:style w:type="paragraph" w:styleId="a0">
    <w:name w:val="Body Text"/>
    <w:basedOn w:val="a"/>
    <w:link w:val="a9"/>
    <w:rsid w:val="00924260"/>
    <w:pPr>
      <w:spacing w:after="120"/>
    </w:pPr>
  </w:style>
  <w:style w:type="character" w:customStyle="1" w:styleId="a9">
    <w:name w:val="Основной текст Знак"/>
    <w:basedOn w:val="a1"/>
    <w:link w:val="a0"/>
    <w:rsid w:val="00924260"/>
    <w:rPr>
      <w:rFonts w:ascii="Times New Roman" w:eastAsia="Andale Sans UI" w:hAnsi="Times New Roman" w:cs="Times New Roman"/>
      <w:kern w:val="1"/>
      <w:sz w:val="24"/>
      <w:szCs w:val="24"/>
    </w:rPr>
  </w:style>
  <w:style w:type="paragraph" w:styleId="aa">
    <w:name w:val="List"/>
    <w:basedOn w:val="a0"/>
    <w:rsid w:val="00924260"/>
    <w:rPr>
      <w:rFonts w:cs="Tahoma"/>
    </w:rPr>
  </w:style>
  <w:style w:type="paragraph" w:customStyle="1" w:styleId="13">
    <w:name w:val="Название1"/>
    <w:basedOn w:val="a"/>
    <w:rsid w:val="00924260"/>
    <w:pPr>
      <w:suppressLineNumbers/>
      <w:spacing w:before="120" w:after="120"/>
    </w:pPr>
    <w:rPr>
      <w:rFonts w:cs="Tahoma"/>
      <w:i/>
      <w:iCs/>
    </w:rPr>
  </w:style>
  <w:style w:type="paragraph" w:customStyle="1" w:styleId="14">
    <w:name w:val="Указатель1"/>
    <w:basedOn w:val="a"/>
    <w:rsid w:val="00924260"/>
    <w:pPr>
      <w:suppressLineNumbers/>
    </w:pPr>
    <w:rPr>
      <w:rFonts w:cs="Tahoma"/>
    </w:rPr>
  </w:style>
  <w:style w:type="paragraph" w:customStyle="1" w:styleId="15">
    <w:name w:val="????? ??????1"/>
    <w:basedOn w:val="Standard"/>
    <w:rsid w:val="00924260"/>
    <w:pPr>
      <w:ind w:left="720"/>
    </w:pPr>
    <w:rPr>
      <w:rFonts w:ascii="Calibri" w:hAnsi="Calibri" w:cs="Calibri"/>
    </w:rPr>
  </w:style>
  <w:style w:type="paragraph" w:customStyle="1" w:styleId="16">
    <w:name w:val="Абзац списка1"/>
    <w:basedOn w:val="a"/>
    <w:rsid w:val="00924260"/>
    <w:pPr>
      <w:ind w:left="720"/>
    </w:pPr>
    <w:rPr>
      <w:sz w:val="20"/>
    </w:rPr>
  </w:style>
  <w:style w:type="paragraph" w:customStyle="1" w:styleId="Textbody">
    <w:name w:val="Text body"/>
    <w:basedOn w:val="Standard"/>
    <w:rsid w:val="00924260"/>
    <w:pPr>
      <w:spacing w:after="120"/>
    </w:pPr>
  </w:style>
  <w:style w:type="paragraph" w:styleId="ab">
    <w:name w:val="No Spacing"/>
    <w:qFormat/>
    <w:rsid w:val="00924260"/>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17">
    <w:name w:val="Обычный (веб)1"/>
    <w:basedOn w:val="a"/>
    <w:rsid w:val="00924260"/>
    <w:pPr>
      <w:suppressAutoHyphens w:val="0"/>
      <w:spacing w:before="280" w:after="280"/>
    </w:pPr>
    <w:rPr>
      <w:rFonts w:eastAsia="Times New Roman"/>
    </w:rPr>
  </w:style>
  <w:style w:type="paragraph" w:customStyle="1" w:styleId="Default">
    <w:name w:val="Default"/>
    <w:rsid w:val="00924260"/>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c5">
    <w:name w:val="c5"/>
    <w:basedOn w:val="a"/>
    <w:rsid w:val="00924260"/>
    <w:pPr>
      <w:suppressAutoHyphens w:val="0"/>
      <w:spacing w:before="280" w:after="280"/>
    </w:pPr>
  </w:style>
  <w:style w:type="paragraph" w:customStyle="1" w:styleId="c7">
    <w:name w:val="c7"/>
    <w:basedOn w:val="a"/>
    <w:rsid w:val="00924260"/>
    <w:pPr>
      <w:spacing w:before="100" w:after="28" w:line="100" w:lineRule="atLeast"/>
    </w:pPr>
  </w:style>
  <w:style w:type="paragraph" w:customStyle="1" w:styleId="ac">
    <w:name w:val="??? ?????????"/>
    <w:rsid w:val="00924260"/>
    <w:pPr>
      <w:suppressAutoHyphens/>
      <w:spacing w:after="0" w:line="100" w:lineRule="atLeast"/>
    </w:pPr>
    <w:rPr>
      <w:rFonts w:ascii="Times New Roman" w:eastAsia="Times New Roman" w:hAnsi="Times New Roman" w:cs="Times New Roman"/>
      <w:kern w:val="1"/>
      <w:sz w:val="24"/>
      <w:szCs w:val="20"/>
      <w:lang w:eastAsia="hi-IN" w:bidi="hi-IN"/>
    </w:rPr>
  </w:style>
  <w:style w:type="paragraph" w:customStyle="1" w:styleId="Standarduser">
    <w:name w:val="Standard (user)"/>
    <w:rsid w:val="00924260"/>
    <w:pPr>
      <w:tabs>
        <w:tab w:val="left" w:pos="708"/>
      </w:tabs>
      <w:suppressAutoHyphens/>
      <w:spacing w:after="200" w:line="276" w:lineRule="auto"/>
      <w:textAlignment w:val="baseline"/>
    </w:pPr>
    <w:rPr>
      <w:rFonts w:ascii="Liberation Serif" w:eastAsia="Times New Roman" w:hAnsi="Liberation Serif" w:cs="Liberation Serif"/>
      <w:kern w:val="1"/>
      <w:sz w:val="24"/>
      <w:szCs w:val="20"/>
      <w:lang w:eastAsia="hi-IN" w:bidi="hi-IN"/>
    </w:rPr>
  </w:style>
  <w:style w:type="paragraph" w:customStyle="1" w:styleId="Textbodyindent">
    <w:name w:val="Text body indent"/>
    <w:basedOn w:val="Standard"/>
    <w:rsid w:val="00924260"/>
    <w:pPr>
      <w:spacing w:after="120"/>
      <w:ind w:left="283"/>
    </w:pPr>
  </w:style>
  <w:style w:type="paragraph" w:customStyle="1" w:styleId="ad">
    <w:name w:val="??????? (???)"/>
    <w:basedOn w:val="a"/>
    <w:rsid w:val="00924260"/>
    <w:pPr>
      <w:suppressAutoHyphens w:val="0"/>
      <w:spacing w:before="280" w:after="280"/>
    </w:pPr>
  </w:style>
  <w:style w:type="paragraph" w:styleId="ae">
    <w:name w:val="Normal (Web)"/>
    <w:basedOn w:val="Standard"/>
    <w:rsid w:val="00924260"/>
    <w:pPr>
      <w:suppressAutoHyphens w:val="0"/>
      <w:spacing w:before="280" w:after="280"/>
    </w:pPr>
    <w:rPr>
      <w:rFonts w:eastAsia="Times New Roman" w:cs="Times New Roman"/>
    </w:rPr>
  </w:style>
  <w:style w:type="paragraph" w:customStyle="1" w:styleId="11">
    <w:name w:val="Заголовок1"/>
    <w:basedOn w:val="a"/>
    <w:next w:val="a0"/>
    <w:rsid w:val="00924260"/>
    <w:pPr>
      <w:keepNext/>
      <w:spacing w:before="240" w:after="120"/>
    </w:pPr>
    <w:rPr>
      <w:rFonts w:ascii="Arial" w:eastAsia="Microsoft YaHei" w:hAnsi="Arial" w:cs="Arial"/>
      <w:sz w:val="28"/>
      <w:szCs w:val="28"/>
    </w:rPr>
  </w:style>
  <w:style w:type="character" w:customStyle="1" w:styleId="c13">
    <w:name w:val="c13"/>
    <w:rsid w:val="00924260"/>
  </w:style>
  <w:style w:type="character" w:customStyle="1" w:styleId="c0">
    <w:name w:val="c0"/>
    <w:rsid w:val="00924260"/>
  </w:style>
  <w:style w:type="paragraph" w:styleId="af">
    <w:name w:val="Balloon Text"/>
    <w:basedOn w:val="a"/>
    <w:link w:val="af0"/>
    <w:uiPriority w:val="99"/>
    <w:semiHidden/>
    <w:unhideWhenUsed/>
    <w:rsid w:val="00924260"/>
    <w:rPr>
      <w:rFonts w:ascii="Tahoma" w:hAnsi="Tahoma" w:cs="Tahoma"/>
      <w:sz w:val="16"/>
      <w:szCs w:val="16"/>
    </w:rPr>
  </w:style>
  <w:style w:type="character" w:customStyle="1" w:styleId="af0">
    <w:name w:val="Текст выноски Знак"/>
    <w:basedOn w:val="a1"/>
    <w:link w:val="af"/>
    <w:uiPriority w:val="99"/>
    <w:semiHidden/>
    <w:rsid w:val="00924260"/>
    <w:rPr>
      <w:rFonts w:ascii="Tahoma" w:eastAsia="Andale Sans UI" w:hAnsi="Tahoma" w:cs="Tahoma"/>
      <w:kern w:val="1"/>
      <w:sz w:val="16"/>
      <w:szCs w:val="16"/>
    </w:rPr>
  </w:style>
  <w:style w:type="character" w:customStyle="1" w:styleId="WW8Num1z0">
    <w:name w:val="WW8Num1z0"/>
    <w:rsid w:val="00924260"/>
  </w:style>
  <w:style w:type="character" w:customStyle="1" w:styleId="WW8Num1z1">
    <w:name w:val="WW8Num1z1"/>
    <w:rsid w:val="00924260"/>
  </w:style>
  <w:style w:type="character" w:customStyle="1" w:styleId="WW8Num1z2">
    <w:name w:val="WW8Num1z2"/>
    <w:rsid w:val="00924260"/>
  </w:style>
  <w:style w:type="character" w:customStyle="1" w:styleId="WW8Num1z3">
    <w:name w:val="WW8Num1z3"/>
    <w:rsid w:val="00924260"/>
  </w:style>
  <w:style w:type="character" w:customStyle="1" w:styleId="WW8Num1z4">
    <w:name w:val="WW8Num1z4"/>
    <w:rsid w:val="00924260"/>
  </w:style>
  <w:style w:type="character" w:customStyle="1" w:styleId="WW8Num1z5">
    <w:name w:val="WW8Num1z5"/>
    <w:rsid w:val="00924260"/>
  </w:style>
  <w:style w:type="character" w:customStyle="1" w:styleId="WW8Num1z6">
    <w:name w:val="WW8Num1z6"/>
    <w:rsid w:val="00924260"/>
  </w:style>
  <w:style w:type="character" w:customStyle="1" w:styleId="WW8Num1z7">
    <w:name w:val="WW8Num1z7"/>
    <w:rsid w:val="00924260"/>
  </w:style>
  <w:style w:type="character" w:customStyle="1" w:styleId="WW8Num1z8">
    <w:name w:val="WW8Num1z8"/>
    <w:rsid w:val="00924260"/>
  </w:style>
  <w:style w:type="character" w:customStyle="1" w:styleId="WW8Num3z0">
    <w:name w:val="WW8Num3z0"/>
    <w:rsid w:val="00924260"/>
    <w:rPr>
      <w:rFonts w:eastAsia="Times New Roman"/>
      <w:b/>
      <w:bCs/>
      <w:color w:val="000000"/>
      <w:sz w:val="24"/>
    </w:rPr>
  </w:style>
  <w:style w:type="character" w:customStyle="1" w:styleId="WW8Num4z0">
    <w:name w:val="WW8Num4z0"/>
    <w:rsid w:val="00924260"/>
    <w:rPr>
      <w:rFonts w:ascii="Symbol" w:hAnsi="Symbol" w:cs="Times New Roman"/>
      <w:color w:val="000000"/>
      <w:kern w:val="1"/>
      <w:sz w:val="24"/>
    </w:rPr>
  </w:style>
  <w:style w:type="character" w:customStyle="1" w:styleId="WW8Num10z0">
    <w:name w:val="WW8Num10z0"/>
    <w:rsid w:val="00924260"/>
    <w:rPr>
      <w:rFonts w:cs="Times New Roman"/>
      <w:i w:val="0"/>
      <w:iCs w:val="0"/>
      <w:color w:val="000000"/>
    </w:rPr>
  </w:style>
  <w:style w:type="character" w:customStyle="1" w:styleId="WW8Num10z1">
    <w:name w:val="WW8Num10z1"/>
    <w:rsid w:val="00924260"/>
  </w:style>
  <w:style w:type="character" w:customStyle="1" w:styleId="WW8Num10z2">
    <w:name w:val="WW8Num10z2"/>
    <w:rsid w:val="00924260"/>
  </w:style>
  <w:style w:type="character" w:customStyle="1" w:styleId="WW8Num10z3">
    <w:name w:val="WW8Num10z3"/>
    <w:rsid w:val="00924260"/>
  </w:style>
  <w:style w:type="character" w:customStyle="1" w:styleId="WW8Num10z4">
    <w:name w:val="WW8Num10z4"/>
    <w:rsid w:val="00924260"/>
  </w:style>
  <w:style w:type="character" w:customStyle="1" w:styleId="WW8Num10z5">
    <w:name w:val="WW8Num10z5"/>
    <w:rsid w:val="00924260"/>
  </w:style>
  <w:style w:type="character" w:customStyle="1" w:styleId="WW8Num10z6">
    <w:name w:val="WW8Num10z6"/>
    <w:rsid w:val="00924260"/>
  </w:style>
  <w:style w:type="character" w:customStyle="1" w:styleId="WW8Num10z7">
    <w:name w:val="WW8Num10z7"/>
    <w:rsid w:val="00924260"/>
  </w:style>
  <w:style w:type="character" w:customStyle="1" w:styleId="WW8Num10z8">
    <w:name w:val="WW8Num10z8"/>
    <w:rsid w:val="00924260"/>
  </w:style>
  <w:style w:type="character" w:customStyle="1" w:styleId="WW8Num11z0">
    <w:name w:val="WW8Num11z0"/>
    <w:rsid w:val="00924260"/>
    <w:rPr>
      <w:rFonts w:eastAsia="Calibri"/>
      <w:bCs/>
      <w:kern w:val="1"/>
      <w:lang w:val="ru-RU"/>
    </w:rPr>
  </w:style>
  <w:style w:type="character" w:customStyle="1" w:styleId="WW8Num11z1">
    <w:name w:val="WW8Num11z1"/>
    <w:rsid w:val="00924260"/>
  </w:style>
  <w:style w:type="character" w:customStyle="1" w:styleId="WW8Num11z2">
    <w:name w:val="WW8Num11z2"/>
    <w:rsid w:val="00924260"/>
  </w:style>
  <w:style w:type="character" w:customStyle="1" w:styleId="WW8Num11z3">
    <w:name w:val="WW8Num11z3"/>
    <w:rsid w:val="00924260"/>
  </w:style>
  <w:style w:type="character" w:customStyle="1" w:styleId="WW8Num11z4">
    <w:name w:val="WW8Num11z4"/>
    <w:rsid w:val="00924260"/>
  </w:style>
  <w:style w:type="character" w:customStyle="1" w:styleId="WW8Num11z5">
    <w:name w:val="WW8Num11z5"/>
    <w:rsid w:val="00924260"/>
  </w:style>
  <w:style w:type="character" w:customStyle="1" w:styleId="WW8Num11z6">
    <w:name w:val="WW8Num11z6"/>
    <w:rsid w:val="00924260"/>
  </w:style>
  <w:style w:type="character" w:customStyle="1" w:styleId="WW8Num11z7">
    <w:name w:val="WW8Num11z7"/>
    <w:rsid w:val="00924260"/>
  </w:style>
  <w:style w:type="character" w:customStyle="1" w:styleId="WW8Num11z8">
    <w:name w:val="WW8Num11z8"/>
    <w:rsid w:val="00924260"/>
  </w:style>
  <w:style w:type="character" w:customStyle="1" w:styleId="2">
    <w:name w:val="Основной шрифт абзаца2"/>
    <w:rsid w:val="00924260"/>
  </w:style>
  <w:style w:type="character" w:customStyle="1" w:styleId="WW8Num15z0">
    <w:name w:val="WW8Num15z0"/>
    <w:rsid w:val="00924260"/>
    <w:rPr>
      <w:rFonts w:ascii="Symbol" w:hAnsi="Symbol" w:cs="Symbol"/>
      <w:color w:val="000000"/>
      <w:sz w:val="24"/>
      <w:lang w:val="ru-RU"/>
    </w:rPr>
  </w:style>
  <w:style w:type="character" w:customStyle="1" w:styleId="WW8Num15z1">
    <w:name w:val="WW8Num15z1"/>
    <w:rsid w:val="00924260"/>
  </w:style>
  <w:style w:type="character" w:customStyle="1" w:styleId="WW8Num15z2">
    <w:name w:val="WW8Num15z2"/>
    <w:rsid w:val="00924260"/>
  </w:style>
  <w:style w:type="character" w:customStyle="1" w:styleId="WW8Num15z3">
    <w:name w:val="WW8Num15z3"/>
    <w:rsid w:val="00924260"/>
  </w:style>
  <w:style w:type="character" w:customStyle="1" w:styleId="WW8Num15z4">
    <w:name w:val="WW8Num15z4"/>
    <w:rsid w:val="00924260"/>
  </w:style>
  <w:style w:type="character" w:customStyle="1" w:styleId="WW8Num15z5">
    <w:name w:val="WW8Num15z5"/>
    <w:rsid w:val="00924260"/>
  </w:style>
  <w:style w:type="character" w:customStyle="1" w:styleId="WW8Num15z6">
    <w:name w:val="WW8Num15z6"/>
    <w:rsid w:val="00924260"/>
  </w:style>
  <w:style w:type="character" w:customStyle="1" w:styleId="WW8Num15z7">
    <w:name w:val="WW8Num15z7"/>
    <w:rsid w:val="00924260"/>
  </w:style>
  <w:style w:type="character" w:customStyle="1" w:styleId="WW8Num15z8">
    <w:name w:val="WW8Num15z8"/>
    <w:rsid w:val="00924260"/>
  </w:style>
  <w:style w:type="character" w:customStyle="1" w:styleId="af1">
    <w:name w:val="Символ нумерации"/>
    <w:rsid w:val="00924260"/>
  </w:style>
  <w:style w:type="character" w:customStyle="1" w:styleId="af2">
    <w:name w:val="Маркеры списка"/>
    <w:rsid w:val="00924260"/>
    <w:rPr>
      <w:rFonts w:ascii="OpenSymbol" w:eastAsia="OpenSymbol" w:hAnsi="OpenSymbol" w:cs="OpenSymbol"/>
    </w:rPr>
  </w:style>
  <w:style w:type="paragraph" w:customStyle="1" w:styleId="20">
    <w:name w:val="Название2"/>
    <w:basedOn w:val="a"/>
    <w:rsid w:val="00924260"/>
    <w:pPr>
      <w:suppressLineNumbers/>
      <w:spacing w:before="120" w:after="120"/>
    </w:pPr>
    <w:rPr>
      <w:rFonts w:cs="Arial"/>
      <w:i/>
      <w:iCs/>
      <w:lang w:eastAsia="ar-SA"/>
    </w:rPr>
  </w:style>
  <w:style w:type="paragraph" w:customStyle="1" w:styleId="21">
    <w:name w:val="Указатель2"/>
    <w:basedOn w:val="a"/>
    <w:rsid w:val="00924260"/>
    <w:pPr>
      <w:suppressLineNumbers/>
    </w:pPr>
    <w:rPr>
      <w:rFonts w:cs="Arial"/>
      <w:lang w:eastAsia="ar-SA"/>
    </w:rPr>
  </w:style>
  <w:style w:type="paragraph" w:styleId="af3">
    <w:name w:val="Subtitle"/>
    <w:basedOn w:val="a7"/>
    <w:next w:val="a0"/>
    <w:link w:val="af4"/>
    <w:qFormat/>
    <w:rsid w:val="00924260"/>
    <w:pPr>
      <w:jc w:val="center"/>
    </w:pPr>
    <w:rPr>
      <w:rFonts w:eastAsia="Microsoft YaHei" w:cs="Arial"/>
      <w:i/>
      <w:iCs/>
      <w:lang w:eastAsia="ar-SA"/>
    </w:rPr>
  </w:style>
  <w:style w:type="character" w:customStyle="1" w:styleId="af4">
    <w:name w:val="Подзаголовок Знак"/>
    <w:basedOn w:val="a1"/>
    <w:link w:val="af3"/>
    <w:rsid w:val="00924260"/>
    <w:rPr>
      <w:rFonts w:ascii="Arial" w:eastAsia="Microsoft YaHei" w:hAnsi="Arial" w:cs="Arial"/>
      <w:i/>
      <w:iCs/>
      <w:kern w:val="1"/>
      <w:sz w:val="28"/>
      <w:szCs w:val="28"/>
      <w:lang w:eastAsia="ar-SA"/>
    </w:rPr>
  </w:style>
  <w:style w:type="paragraph" w:customStyle="1" w:styleId="af5">
    <w:name w:val="Содержимое таблицы"/>
    <w:basedOn w:val="a"/>
    <w:rsid w:val="00924260"/>
    <w:pPr>
      <w:suppressLineNumbers/>
    </w:pPr>
    <w:rPr>
      <w:lang w:eastAsia="ar-SA"/>
    </w:rPr>
  </w:style>
  <w:style w:type="paragraph" w:customStyle="1" w:styleId="af6">
    <w:name w:val="Заголовок таблицы"/>
    <w:basedOn w:val="af5"/>
    <w:rsid w:val="00924260"/>
    <w:pPr>
      <w:jc w:val="center"/>
    </w:pPr>
    <w:rPr>
      <w:b/>
      <w:bCs/>
    </w:rPr>
  </w:style>
  <w:style w:type="character" w:styleId="af7">
    <w:name w:val="Hyperlink"/>
    <w:basedOn w:val="a1"/>
    <w:uiPriority w:val="99"/>
    <w:semiHidden/>
    <w:unhideWhenUsed/>
    <w:rsid w:val="00CA41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74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n----btbcfzgflvfabrih2eye.xn--p1ai/doc/3.docx" TargetMode="External"/><Relationship Id="rId5" Type="http://schemas.openxmlformats.org/officeDocument/2006/relationships/hyperlink" Target="http://&#1101;&#1087;.&#1094;&#1087;&#1087;&#1084;&#1089;&#1087;-&#1074;&#1099;&#1073;&#1086;&#1088;&#1075;&#1089;&#1082;&#1080;&#1081;.&#1088;&#1092;/doc/&#1042;%20&#1084;&#1080;&#1088;&#1077;%20&#1101;&#1084;&#1086;&#1094;&#1080;&#1081;%2023-12.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27</Pages>
  <Words>11088</Words>
  <Characters>63202</Characters>
  <Application>Microsoft Office Word</Application>
  <DocSecurity>0</DocSecurity>
  <Lines>526</Lines>
  <Paragraphs>148</Paragraphs>
  <ScaleCrop>false</ScaleCrop>
  <Company/>
  <LinksUpToDate>false</LinksUpToDate>
  <CharactersWithSpaces>74142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Родители</dc:creator>
  <cp:keywords/>
  <dc:description/>
  <cp:lastModifiedBy>Родители</cp:lastModifiedBy>
  <cp:revision>12</cp:revision>
  <dcterms:created xsi:type="dcterms:W3CDTF">2021-01-06T06:19:00Z</dcterms:created>
  <dcterms:modified xsi:type="dcterms:W3CDTF">2021-01-09T17:36:00Z</dcterms:modified>
</cp:coreProperties>
</file>